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FC332" w14:textId="77777777" w:rsidR="0028794C" w:rsidRPr="00285831" w:rsidRDefault="0028794C" w:rsidP="00A85CE8">
      <w:pPr>
        <w:suppressAutoHyphens/>
        <w:spacing w:after="0"/>
        <w:outlineLvl w:val="0"/>
        <w:rPr>
          <w:rFonts w:eastAsia="ヒラギノ角ゴ Pro W3"/>
          <w:color w:val="000000"/>
          <w:szCs w:val="21"/>
        </w:rPr>
      </w:pPr>
    </w:p>
    <w:p w14:paraId="2CDDDF7F" w14:textId="77777777" w:rsidR="00470D69" w:rsidRPr="00285831" w:rsidRDefault="00470D69" w:rsidP="00A85CE8">
      <w:pPr>
        <w:suppressAutoHyphens/>
        <w:spacing w:after="0"/>
        <w:outlineLvl w:val="0"/>
        <w:rPr>
          <w:rFonts w:eastAsia="ヒラギノ角ゴ Pro W3"/>
          <w:color w:val="000000"/>
          <w:szCs w:val="21"/>
        </w:rPr>
      </w:pPr>
    </w:p>
    <w:p w14:paraId="56D3C6C7" w14:textId="77777777" w:rsidR="00470D69" w:rsidRPr="00285831" w:rsidRDefault="00470D69" w:rsidP="00A85CE8">
      <w:pPr>
        <w:suppressAutoHyphens/>
        <w:spacing w:after="0"/>
        <w:outlineLvl w:val="0"/>
        <w:rPr>
          <w:rFonts w:eastAsia="ヒラギノ角ゴ Pro W3"/>
          <w:color w:val="000000"/>
          <w:szCs w:val="21"/>
        </w:rPr>
      </w:pPr>
    </w:p>
    <w:p w14:paraId="157DB09D" w14:textId="77777777" w:rsidR="00470D69" w:rsidRPr="00285831" w:rsidRDefault="00470D69" w:rsidP="00A85CE8">
      <w:pPr>
        <w:suppressAutoHyphens/>
        <w:spacing w:after="0"/>
        <w:outlineLvl w:val="0"/>
        <w:rPr>
          <w:rFonts w:eastAsia="ヒラギノ角ゴ Pro W3"/>
          <w:color w:val="000000"/>
          <w:szCs w:val="21"/>
        </w:rPr>
      </w:pPr>
    </w:p>
    <w:p w14:paraId="64705B49" w14:textId="77777777" w:rsidR="0028794C" w:rsidRPr="00285831" w:rsidRDefault="0028794C" w:rsidP="00A85CE8">
      <w:pPr>
        <w:pStyle w:val="Default"/>
        <w:ind w:left="2832" w:firstLine="708"/>
        <w:jc w:val="both"/>
        <w:rPr>
          <w:rFonts w:ascii="Source Sans Pro" w:hAnsi="Source Sans Pro" w:cs="NewsGotT"/>
          <w:sz w:val="21"/>
          <w:szCs w:val="21"/>
        </w:rPr>
      </w:pPr>
    </w:p>
    <w:p w14:paraId="456ADEC1" w14:textId="77777777" w:rsidR="0028794C" w:rsidRPr="00285831" w:rsidRDefault="0028794C" w:rsidP="00A85CE8">
      <w:pPr>
        <w:pStyle w:val="Default"/>
        <w:ind w:left="2832" w:firstLine="708"/>
        <w:jc w:val="both"/>
        <w:rPr>
          <w:rFonts w:ascii="Source Sans Pro" w:hAnsi="Source Sans Pro" w:cs="NewsGotT"/>
          <w:sz w:val="21"/>
          <w:szCs w:val="21"/>
        </w:rPr>
      </w:pPr>
    </w:p>
    <w:p w14:paraId="2FF066C9" w14:textId="77777777" w:rsidR="0028794C" w:rsidRPr="00285831" w:rsidRDefault="0028794C" w:rsidP="00A85CE8">
      <w:pPr>
        <w:pStyle w:val="Sangradetextonormal"/>
        <w:tabs>
          <w:tab w:val="left" w:pos="1070"/>
        </w:tabs>
        <w:ind w:left="0"/>
        <w:jc w:val="both"/>
        <w:rPr>
          <w:rFonts w:ascii="Source Sans Pro" w:hAnsi="Source Sans Pro"/>
          <w:b/>
          <w:bCs/>
          <w:sz w:val="21"/>
          <w:szCs w:val="21"/>
          <w:u w:val="single"/>
        </w:rPr>
      </w:pPr>
    </w:p>
    <w:p w14:paraId="34A3EA3D" w14:textId="77777777" w:rsidR="0028794C" w:rsidRPr="00285831" w:rsidRDefault="0028794C" w:rsidP="00A85CE8">
      <w:pPr>
        <w:pStyle w:val="Default"/>
        <w:ind w:left="360"/>
        <w:jc w:val="both"/>
        <w:rPr>
          <w:rFonts w:ascii="Source Sans Pro" w:hAnsi="Source Sans Pro" w:cs="NewsGotT"/>
          <w:color w:val="auto"/>
          <w:sz w:val="21"/>
          <w:szCs w:val="21"/>
        </w:rPr>
      </w:pPr>
    </w:p>
    <w:p w14:paraId="0F5DE900" w14:textId="77777777" w:rsidR="0028794C" w:rsidRDefault="0028794C" w:rsidP="00A85CE8">
      <w:pPr>
        <w:pStyle w:val="Default"/>
        <w:ind w:left="360"/>
        <w:jc w:val="both"/>
        <w:rPr>
          <w:rFonts w:ascii="Source Sans Pro" w:hAnsi="Source Sans Pro" w:cs="NewsGotT"/>
          <w:color w:val="auto"/>
          <w:sz w:val="21"/>
          <w:szCs w:val="21"/>
        </w:rPr>
      </w:pPr>
    </w:p>
    <w:p w14:paraId="7794249A" w14:textId="77777777" w:rsidR="00AC1FCF" w:rsidRDefault="00AC1FCF" w:rsidP="00A85CE8">
      <w:pPr>
        <w:pStyle w:val="Default"/>
        <w:ind w:left="360"/>
        <w:jc w:val="both"/>
        <w:rPr>
          <w:rFonts w:ascii="Source Sans Pro" w:hAnsi="Source Sans Pro" w:cs="NewsGotT"/>
          <w:color w:val="auto"/>
          <w:sz w:val="21"/>
          <w:szCs w:val="21"/>
        </w:rPr>
      </w:pPr>
    </w:p>
    <w:p w14:paraId="6DE22461" w14:textId="77777777" w:rsidR="00AC1FCF" w:rsidRPr="00285831" w:rsidRDefault="00AC1FCF" w:rsidP="00A85CE8">
      <w:pPr>
        <w:pStyle w:val="Default"/>
        <w:ind w:left="360"/>
        <w:jc w:val="both"/>
        <w:rPr>
          <w:rFonts w:ascii="Source Sans Pro" w:hAnsi="Source Sans Pro" w:cs="NewsGotT"/>
          <w:color w:val="auto"/>
          <w:sz w:val="21"/>
          <w:szCs w:val="21"/>
        </w:rPr>
      </w:pPr>
    </w:p>
    <w:p w14:paraId="3CDDF36B" w14:textId="77777777" w:rsidR="00DC2B95" w:rsidRPr="00285831" w:rsidRDefault="00DC2B95" w:rsidP="00A85CE8">
      <w:pPr>
        <w:pStyle w:val="Default"/>
        <w:ind w:left="360"/>
        <w:jc w:val="both"/>
        <w:rPr>
          <w:rFonts w:ascii="Source Sans Pro" w:hAnsi="Source Sans Pro" w:cs="NewsGotT"/>
          <w:color w:val="auto"/>
          <w:sz w:val="21"/>
          <w:szCs w:val="21"/>
        </w:rPr>
      </w:pPr>
    </w:p>
    <w:p w14:paraId="29D0121C" w14:textId="77777777" w:rsidR="00DC2B95" w:rsidRPr="00285831" w:rsidRDefault="00DC2B95" w:rsidP="00A85CE8">
      <w:pPr>
        <w:pStyle w:val="Default"/>
        <w:ind w:left="360"/>
        <w:jc w:val="both"/>
        <w:rPr>
          <w:rFonts w:ascii="Source Sans Pro" w:hAnsi="Source Sans Pro" w:cs="NewsGotT"/>
          <w:color w:val="auto"/>
          <w:sz w:val="21"/>
          <w:szCs w:val="21"/>
        </w:rPr>
      </w:pPr>
    </w:p>
    <w:p w14:paraId="2E538587" w14:textId="77777777" w:rsidR="00DC2B95" w:rsidRPr="00285831" w:rsidRDefault="00DC2B95" w:rsidP="00A85CE8">
      <w:pPr>
        <w:pStyle w:val="Default"/>
        <w:ind w:left="360"/>
        <w:jc w:val="both"/>
        <w:rPr>
          <w:rFonts w:ascii="Source Sans Pro" w:hAnsi="Source Sans Pro" w:cs="NewsGotT"/>
          <w:color w:val="auto"/>
          <w:sz w:val="21"/>
          <w:szCs w:val="21"/>
        </w:rPr>
      </w:pPr>
    </w:p>
    <w:p w14:paraId="20C05961" w14:textId="77777777" w:rsidR="0028794C" w:rsidRPr="00285831" w:rsidRDefault="0028794C" w:rsidP="00A85CE8">
      <w:pPr>
        <w:pStyle w:val="Default"/>
        <w:ind w:left="360"/>
        <w:jc w:val="both"/>
        <w:rPr>
          <w:rFonts w:ascii="Source Sans Pro" w:hAnsi="Source Sans Pro" w:cs="NewsGotT"/>
          <w:color w:val="auto"/>
          <w:sz w:val="21"/>
          <w:szCs w:val="21"/>
        </w:rPr>
      </w:pPr>
    </w:p>
    <w:p w14:paraId="334F96FD" w14:textId="77777777" w:rsidR="00AE2929" w:rsidRPr="00285831" w:rsidRDefault="00AE2929" w:rsidP="00A85CE8">
      <w:pPr>
        <w:spacing w:after="0"/>
        <w:jc w:val="center"/>
        <w:outlineLvl w:val="0"/>
        <w:rPr>
          <w:rFonts w:eastAsia="Times New Roman" w:cs="NewsGotT"/>
          <w:color w:val="auto"/>
          <w:szCs w:val="21"/>
          <w:lang w:eastAsia="es-ES"/>
        </w:rPr>
      </w:pPr>
    </w:p>
    <w:p w14:paraId="688E0E5A" w14:textId="77777777" w:rsidR="0028794C" w:rsidRPr="00285831" w:rsidRDefault="0028794C" w:rsidP="00A85CE8">
      <w:pPr>
        <w:spacing w:after="0"/>
        <w:jc w:val="center"/>
        <w:outlineLvl w:val="0"/>
        <w:rPr>
          <w:rFonts w:cs="NewsGotT"/>
          <w:b/>
          <w:bCs/>
          <w:color w:val="000000"/>
          <w:szCs w:val="21"/>
        </w:rPr>
      </w:pPr>
      <w:r w:rsidRPr="00285831">
        <w:rPr>
          <w:rFonts w:cs="NewsGotT"/>
          <w:b/>
          <w:bCs/>
          <w:color w:val="000000"/>
          <w:szCs w:val="21"/>
        </w:rPr>
        <w:t>ANEXO III</w:t>
      </w:r>
    </w:p>
    <w:p w14:paraId="2CC97D9F" w14:textId="77777777" w:rsidR="0028794C" w:rsidRPr="00285831" w:rsidRDefault="0028794C" w:rsidP="00A85CE8">
      <w:pPr>
        <w:spacing w:after="0"/>
        <w:jc w:val="center"/>
        <w:outlineLvl w:val="0"/>
        <w:rPr>
          <w:rFonts w:cs="NewsGotT"/>
          <w:b/>
          <w:bCs/>
          <w:color w:val="000000"/>
          <w:szCs w:val="21"/>
        </w:rPr>
      </w:pPr>
    </w:p>
    <w:p w14:paraId="683A9936" w14:textId="2068F774" w:rsidR="00AE2929" w:rsidRPr="00285831" w:rsidRDefault="0028794C" w:rsidP="00A85CE8">
      <w:pPr>
        <w:spacing w:after="0"/>
        <w:jc w:val="center"/>
        <w:outlineLvl w:val="0"/>
        <w:rPr>
          <w:rFonts w:cs="NewsGotT"/>
          <w:b/>
          <w:bCs/>
          <w:color w:val="000000"/>
          <w:szCs w:val="21"/>
          <w:u w:val="single"/>
        </w:rPr>
      </w:pPr>
      <w:r w:rsidRPr="00285831">
        <w:rPr>
          <w:rFonts w:cs="NewsGotT"/>
          <w:b/>
          <w:bCs/>
          <w:color w:val="000000"/>
          <w:szCs w:val="21"/>
          <w:u w:val="single"/>
        </w:rPr>
        <w:t>DECLARACIÓN RESPONSABLE DE NO ESTAR INCURSO</w:t>
      </w:r>
      <w:r w:rsidR="00AC1FCF">
        <w:rPr>
          <w:rFonts w:cs="NewsGotT"/>
          <w:b/>
          <w:bCs/>
          <w:color w:val="000000"/>
          <w:szCs w:val="21"/>
          <w:u w:val="single"/>
        </w:rPr>
        <w:t>/A</w:t>
      </w:r>
      <w:r w:rsidRPr="00285831">
        <w:rPr>
          <w:rFonts w:cs="NewsGotT"/>
          <w:b/>
          <w:bCs/>
          <w:color w:val="000000"/>
          <w:szCs w:val="21"/>
          <w:u w:val="single"/>
        </w:rPr>
        <w:t xml:space="preserve"> EN PROHIBICIÓN DE CONTRATAR</w:t>
      </w:r>
    </w:p>
    <w:p w14:paraId="50B20F66" w14:textId="77777777" w:rsidR="002A64E7" w:rsidRPr="00285831" w:rsidRDefault="002A64E7" w:rsidP="00A85CE8">
      <w:pPr>
        <w:spacing w:after="0"/>
        <w:jc w:val="center"/>
        <w:outlineLvl w:val="0"/>
        <w:rPr>
          <w:rFonts w:cs="NewsGotT"/>
          <w:b/>
          <w:bCs/>
          <w:color w:val="000000"/>
          <w:szCs w:val="21"/>
          <w:u w:val="single"/>
        </w:rPr>
      </w:pPr>
    </w:p>
    <w:p w14:paraId="262CC805" w14:textId="4353669C" w:rsidR="00E20703" w:rsidRPr="00AC1FCF" w:rsidRDefault="00AE2929" w:rsidP="00A85CE8">
      <w:pPr>
        <w:spacing w:after="0"/>
        <w:jc w:val="left"/>
        <w:rPr>
          <w:rFonts w:cs="NewsGotT"/>
          <w:b/>
          <w:bCs/>
          <w:color w:val="000000"/>
          <w:szCs w:val="21"/>
          <w:u w:val="single"/>
        </w:rPr>
      </w:pPr>
      <w:r w:rsidRPr="00285831">
        <w:rPr>
          <w:rFonts w:cs="NewsGotT"/>
          <w:b/>
          <w:bCs/>
          <w:color w:val="000000"/>
          <w:szCs w:val="21"/>
          <w:u w:val="single"/>
        </w:rPr>
        <w:br w:type="page"/>
      </w:r>
    </w:p>
    <w:p w14:paraId="1F022BEE" w14:textId="77777777" w:rsidR="00E20703" w:rsidRPr="00285831" w:rsidRDefault="00E20703" w:rsidP="00A85CE8">
      <w:pPr>
        <w:spacing w:after="0"/>
        <w:rPr>
          <w:szCs w:val="21"/>
        </w:rPr>
      </w:pPr>
      <w:r w:rsidRPr="00285831">
        <w:rPr>
          <w:szCs w:val="21"/>
        </w:rPr>
        <w:lastRenderedPageBreak/>
        <w:t xml:space="preserve">D./Dña. ..........................................................., con DNI/NIF ......................, como representante de la sociedad ....................................................................., con CIF ....................... y domicilio en ........................................ calle .............................. ....................................................................... </w:t>
      </w:r>
    </w:p>
    <w:p w14:paraId="315C0135" w14:textId="77777777" w:rsidR="00E20703" w:rsidRPr="00285831" w:rsidRDefault="00E20703" w:rsidP="00A85CE8">
      <w:pPr>
        <w:spacing w:after="0"/>
        <w:rPr>
          <w:szCs w:val="21"/>
        </w:rPr>
      </w:pPr>
    </w:p>
    <w:p w14:paraId="31A72D7D" w14:textId="77777777" w:rsidR="00E20703" w:rsidRPr="00285831" w:rsidRDefault="00E20703" w:rsidP="00A85CE8">
      <w:pPr>
        <w:spacing w:after="0"/>
        <w:rPr>
          <w:szCs w:val="21"/>
        </w:rPr>
      </w:pPr>
      <w:r w:rsidRPr="00285831">
        <w:rPr>
          <w:szCs w:val="21"/>
        </w:rPr>
        <w:t>DECLARA bajo pena de falsedad documental que en la persona licitadora no concurre ninguna de las siguientes circunstancias:</w:t>
      </w:r>
    </w:p>
    <w:p w14:paraId="7588E914" w14:textId="77777777" w:rsidR="00E20703" w:rsidRPr="00285831" w:rsidRDefault="00E20703" w:rsidP="00A85CE8">
      <w:pPr>
        <w:spacing w:after="0"/>
        <w:rPr>
          <w:szCs w:val="21"/>
        </w:rPr>
      </w:pPr>
    </w:p>
    <w:p w14:paraId="206287D9" w14:textId="77777777" w:rsidR="00E20703" w:rsidRPr="00285831" w:rsidRDefault="00E20703" w:rsidP="00A85CE8">
      <w:pPr>
        <w:spacing w:after="0"/>
        <w:rPr>
          <w:szCs w:val="21"/>
        </w:rPr>
      </w:pPr>
      <w:r w:rsidRPr="00285831">
        <w:rPr>
          <w:szCs w:val="21"/>
        </w:rPr>
        <w:t>a) Haber sido condenada mediante sentencia firme por delitos de terrorismo, constitución o integración de una organización o grupo criminal, asociación ilícita, financiación ilegal de los partidos políticos, trata de seres humanos, corrupción en los negocios, tráfico de influencias, cohecho, prevaricación, fraudes, delitos contra la Hacienda Pública y la Seguridad Social, delitos contra los derechos de los trabajadores, prevaricación, malversación, negociaciones prohibidas a los funcionarios, blanqueo de capitales, delitos relativos a la ordenación del territorio y el urbanismo, la protección del patrimonio histórico y el medio ambiente, o a la pena de inhabilitación especial para el ejercicio de profesión, oficio, industria o comercio.</w:t>
      </w:r>
    </w:p>
    <w:p w14:paraId="7F0252BD" w14:textId="77777777" w:rsidR="00E20703" w:rsidRPr="00285831" w:rsidRDefault="00E20703" w:rsidP="00A85CE8">
      <w:pPr>
        <w:spacing w:after="0"/>
        <w:rPr>
          <w:szCs w:val="21"/>
        </w:rPr>
      </w:pPr>
    </w:p>
    <w:p w14:paraId="172D24BC" w14:textId="77777777" w:rsidR="00E20703" w:rsidRPr="00285831" w:rsidRDefault="00E20703" w:rsidP="00A85CE8">
      <w:pPr>
        <w:spacing w:after="0"/>
        <w:rPr>
          <w:szCs w:val="21"/>
        </w:rPr>
      </w:pPr>
      <w:r w:rsidRPr="00285831">
        <w:rPr>
          <w:szCs w:val="21"/>
        </w:rPr>
        <w:t>La prohibición de contratar alcanzará a las personas jurídicas que sean declaradas penalmente responsables, y a aquéllas cuyos administradores o representantes, lo sean de hecho o de derecho, vigente su cargo o representación y hasta su cese, se encontraran en la situación mencionada en este apartado.</w:t>
      </w:r>
    </w:p>
    <w:p w14:paraId="39E6EE61" w14:textId="77777777" w:rsidR="00E20703" w:rsidRPr="00285831" w:rsidRDefault="00E20703" w:rsidP="00A85CE8">
      <w:pPr>
        <w:spacing w:after="0"/>
        <w:rPr>
          <w:szCs w:val="21"/>
        </w:rPr>
      </w:pPr>
    </w:p>
    <w:p w14:paraId="6B53CDE9" w14:textId="77777777" w:rsidR="00E20703" w:rsidRPr="00285831" w:rsidRDefault="00E20703" w:rsidP="00A85CE8">
      <w:pPr>
        <w:spacing w:after="0"/>
        <w:rPr>
          <w:szCs w:val="21"/>
        </w:rPr>
      </w:pPr>
      <w:r w:rsidRPr="00285831">
        <w:rPr>
          <w:szCs w:val="21"/>
        </w:rPr>
        <w:t>b) Haber sido sancionada con carácter firme por infracción grave en materia profesional que ponga en entredicho su integridad, de disciplina de mercado, de falseamiento de la competencia, de integración laboral y de igualdad de oportunidades y no discriminación de las personas con discapacidad, o de extranjería, de conformidad con lo establecido en la normativa vigente; o por infracción muy grave en materia medioambiental de conformidad con lo establecido en la normativa vigente; o por infracción muy grave en materia laboral o social, de acuerdo con lo dispuesto en el Texto Refundido de la Ley sobre Infracciones y Sanciones en el Orden Social, aprobado por el Real Decreto Legislativo 5/2000, de 4 de agosto, así como por la infracción grave prevista en el artículo 22.2 del citado texto; o por las infracciones muy graves previstas en la Ley 2/2023, de 20 de febrero, reguladora de la protección de las personas que informen sobre infracciones normativas y de lucha contra la corrupción; o por infracción grave o muy grave en materia de igualdad de trato y no discriminación por razón de orientación e identidad sexual, expresión de género o características sexuales, cuando se acuerde la prohibición en los términos previstos en la Ley 4/2023, de 28 de febrero, para la igualdad real y efectiva de las personas trans y para la garantía de los derechos de las personas LGTBI.</w:t>
      </w:r>
    </w:p>
    <w:p w14:paraId="090F5936" w14:textId="77777777" w:rsidR="00E20703" w:rsidRPr="00285831" w:rsidRDefault="00E20703" w:rsidP="00A85CE8">
      <w:pPr>
        <w:spacing w:after="0"/>
        <w:rPr>
          <w:szCs w:val="21"/>
        </w:rPr>
      </w:pPr>
    </w:p>
    <w:p w14:paraId="2CDE1FF2" w14:textId="77777777" w:rsidR="00E20703" w:rsidRPr="00285831" w:rsidRDefault="00E20703" w:rsidP="00A85CE8">
      <w:pPr>
        <w:spacing w:after="0"/>
        <w:rPr>
          <w:szCs w:val="21"/>
        </w:rPr>
      </w:pPr>
      <w:r w:rsidRPr="00285831">
        <w:rPr>
          <w:szCs w:val="21"/>
        </w:rPr>
        <w:t>c) Haber solicitado la declaración de concurso voluntario, haber sido declaradas insolventes en cualquier procedimiento, hallarse declaradas en concurso, salvo que en éste haya adquirido eficacia un convenio o se haya iniciado un expediente de acuerdo extrajudicial de pagos, estar sujetos a intervención judicial o haber sido inhabilitados conforme a la Ley 22/2003, de 9 de julio, Concursal, sin que haya concluido el período de inhabilitación fijado en la sentencia de calificación del concurso.</w:t>
      </w:r>
    </w:p>
    <w:p w14:paraId="607C4AA6" w14:textId="77777777" w:rsidR="00E20703" w:rsidRPr="00285831" w:rsidRDefault="00E20703" w:rsidP="00A85CE8">
      <w:pPr>
        <w:spacing w:after="0"/>
        <w:rPr>
          <w:szCs w:val="21"/>
        </w:rPr>
      </w:pPr>
    </w:p>
    <w:p w14:paraId="1B48A3F0" w14:textId="77777777" w:rsidR="00E20703" w:rsidRPr="00285831" w:rsidRDefault="00E20703" w:rsidP="00A85CE8">
      <w:pPr>
        <w:spacing w:after="0"/>
        <w:rPr>
          <w:szCs w:val="21"/>
        </w:rPr>
      </w:pPr>
      <w:r w:rsidRPr="00285831">
        <w:rPr>
          <w:szCs w:val="21"/>
        </w:rPr>
        <w:t xml:space="preserve">d) No hallarse al corriente en el cumplimiento de las obligaciones tributarias o de Seguridad Social impuestas por las disposiciones vigentes, en los términos que reglamentariamente se determinen; o en el caso de empresas de 50 o más trabajadores/as, no cumplir el requisito de que al menos el 2 por ciento de sus empleados/as sean trabajadores/as con discapacidad, de conformidad con el artículo 42 del Real Decreto Legislativo 1/2013, de 29 de noviembre, por el que se aprueba el Texto Refundido de la Ley General de derechos de las personas con discapacidad y de su inclusión social, en las condiciones que reglamentariamente se determinen; o en el caso de empresas de 50 o más trabajadores/as, no cumplir con la obligación de contar con un plan de igualdad conforme a lo dispuesto en el artículo 45 de la Ley Orgánica </w:t>
      </w:r>
      <w:r w:rsidRPr="00285831">
        <w:rPr>
          <w:szCs w:val="21"/>
        </w:rPr>
        <w:lastRenderedPageBreak/>
        <w:t>3/2007, de 22 de marzo, para la igualdad efectiva de mujeres y hombres, y que deberán inscribir en el Registro laboral correspondiente.</w:t>
      </w:r>
    </w:p>
    <w:p w14:paraId="4CC5FBAA" w14:textId="77777777" w:rsidR="00E20703" w:rsidRPr="00285831" w:rsidRDefault="00E20703" w:rsidP="00A85CE8">
      <w:pPr>
        <w:spacing w:after="0"/>
        <w:rPr>
          <w:szCs w:val="21"/>
        </w:rPr>
      </w:pPr>
    </w:p>
    <w:p w14:paraId="62547B8D" w14:textId="77777777" w:rsidR="00E20703" w:rsidRPr="00285831" w:rsidRDefault="00E20703" w:rsidP="00A85CE8">
      <w:pPr>
        <w:spacing w:after="0"/>
        <w:rPr>
          <w:szCs w:val="21"/>
        </w:rPr>
      </w:pPr>
      <w:r w:rsidRPr="00285831">
        <w:rPr>
          <w:szCs w:val="21"/>
        </w:rPr>
        <w:t xml:space="preserve">En relación con el cumplimiento de sus obligaciones tributarias o con la Seguridad Social, se considerará que las empresas se encuentran al corriente en el mismo cuando las deudas estén aplazadas, fraccionadas o se hubiera acordado su suspensión con ocasión de la impugnación de tales deudas. </w:t>
      </w:r>
    </w:p>
    <w:p w14:paraId="5E14C569" w14:textId="77777777" w:rsidR="00E20703" w:rsidRPr="00285831" w:rsidRDefault="00E20703" w:rsidP="00A85CE8">
      <w:pPr>
        <w:spacing w:after="0"/>
        <w:rPr>
          <w:szCs w:val="21"/>
        </w:rPr>
      </w:pPr>
    </w:p>
    <w:p w14:paraId="5DE62A47" w14:textId="77777777" w:rsidR="00E20703" w:rsidRPr="00285831" w:rsidRDefault="00E20703" w:rsidP="00A85CE8">
      <w:pPr>
        <w:spacing w:after="0"/>
        <w:rPr>
          <w:szCs w:val="21"/>
        </w:rPr>
      </w:pPr>
      <w:r w:rsidRPr="00285831">
        <w:rPr>
          <w:szCs w:val="21"/>
        </w:rPr>
        <w:t>e) Haber incurrido en falsedad al efectuar la declaración responsable a que se refiere el artículo 140 de la LCSP o al facilitar cualesquiera otros datos relativos a su capacidad y solvencia, o haber incumplido, por causa que le sea imputable, la obligación de comunicar la información que corresponda en materia de clasificación y la relativa a los registros de licitadores y empresas clasificadas.</w:t>
      </w:r>
    </w:p>
    <w:p w14:paraId="61F0DD87" w14:textId="77777777" w:rsidR="00E20703" w:rsidRPr="00285831" w:rsidRDefault="00E20703" w:rsidP="00A85CE8">
      <w:pPr>
        <w:spacing w:after="0"/>
        <w:rPr>
          <w:szCs w:val="21"/>
        </w:rPr>
      </w:pPr>
    </w:p>
    <w:p w14:paraId="706F67EB" w14:textId="77777777" w:rsidR="00E20703" w:rsidRPr="00285831" w:rsidRDefault="00E20703" w:rsidP="00A85CE8">
      <w:pPr>
        <w:spacing w:after="0"/>
        <w:rPr>
          <w:szCs w:val="21"/>
        </w:rPr>
      </w:pPr>
      <w:r w:rsidRPr="00285831">
        <w:rPr>
          <w:szCs w:val="21"/>
        </w:rPr>
        <w:t>f) Estar afectada por una prohibición de contratar impuesta en virtud de sanción administrativa firme, con arreglo a lo previsto en la Ley 38/2003, de 17 de noviembre, General de Subvenciones, o en la Ley 58/2003, de 17 de diciembre, General Tributaria, salvo el caso de haber cumplido la empresa sus obligaciones de pago o celebrado un acuerdo vinculante con vistas al pago de las cantidades adeudadas, incluidos en su caso los intereses acumulados o las multas impuestas.</w:t>
      </w:r>
    </w:p>
    <w:p w14:paraId="7CF2A771" w14:textId="77777777" w:rsidR="00E20703" w:rsidRPr="00285831" w:rsidRDefault="00E20703" w:rsidP="00A85CE8">
      <w:pPr>
        <w:spacing w:after="0"/>
        <w:rPr>
          <w:szCs w:val="21"/>
        </w:rPr>
      </w:pPr>
    </w:p>
    <w:p w14:paraId="040E8AAC" w14:textId="77777777" w:rsidR="00E20703" w:rsidRPr="00285831" w:rsidRDefault="00E20703" w:rsidP="00A85CE8">
      <w:pPr>
        <w:spacing w:after="0"/>
        <w:rPr>
          <w:szCs w:val="21"/>
        </w:rPr>
      </w:pPr>
      <w:r w:rsidRPr="00285831">
        <w:rPr>
          <w:szCs w:val="21"/>
        </w:rPr>
        <w:t>g) Estar incursa la persona física o las personas administradoras de la persona jurídica en alguno de los supuestos de la Ley 3/2015, de 30 de marzo, reguladora del ejercicio del alto cargo de la Administración General del Estado o las respectivas normas de las Comunidades Autónomas, de la Ley 53/1984, de 26 de diciembre, de Incompatibilidades del Personal al Servicio de las Administraciones Públicas o tratarse de cualquiera de los cargos electivos regulados en la Ley Orgánica 5/1985, de 19 de junio, del Régimen Electoral General, en los términos establecidos en la misma.</w:t>
      </w:r>
    </w:p>
    <w:p w14:paraId="3CEA9C43" w14:textId="77777777" w:rsidR="00E20703" w:rsidRPr="00285831" w:rsidRDefault="00E20703" w:rsidP="00A85CE8">
      <w:pPr>
        <w:spacing w:after="0"/>
        <w:rPr>
          <w:szCs w:val="21"/>
        </w:rPr>
      </w:pPr>
    </w:p>
    <w:p w14:paraId="0F797D86" w14:textId="77777777" w:rsidR="00E20703" w:rsidRPr="00285831" w:rsidRDefault="00E20703" w:rsidP="00A85CE8">
      <w:pPr>
        <w:spacing w:after="0"/>
        <w:rPr>
          <w:szCs w:val="21"/>
        </w:rPr>
      </w:pPr>
      <w:r w:rsidRPr="00285831">
        <w:rPr>
          <w:szCs w:val="21"/>
        </w:rPr>
        <w:t>La prohibición alcanzará a las personas jurídicas en cuyo capital participen, en los términos y cuantías establecidas en la legislación citada, el personal y los altos cargos a que se refiere el párrafo anterior, así como los cargos electos al servicio de las mismas.</w:t>
      </w:r>
    </w:p>
    <w:p w14:paraId="42D14696" w14:textId="77777777" w:rsidR="00E20703" w:rsidRPr="00285831" w:rsidRDefault="00E20703" w:rsidP="00A85CE8">
      <w:pPr>
        <w:spacing w:after="0"/>
        <w:rPr>
          <w:szCs w:val="21"/>
        </w:rPr>
      </w:pPr>
    </w:p>
    <w:p w14:paraId="718DB837" w14:textId="77777777" w:rsidR="00E20703" w:rsidRPr="00285831" w:rsidRDefault="00E20703" w:rsidP="00A85CE8">
      <w:pPr>
        <w:spacing w:after="0"/>
        <w:rPr>
          <w:szCs w:val="21"/>
        </w:rPr>
      </w:pPr>
      <w:r w:rsidRPr="00285831">
        <w:rPr>
          <w:szCs w:val="21"/>
        </w:rPr>
        <w:t>La prohibición se extiende igualmente, en ambos casos, a los cónyuges, personas vinculadas con análoga relación de convivencia afectiva, ascendientes y descendientes, así como a parientes en segundo grado por consanguinidad o afinidad de las personas a que se refieren los párrafos anteriores, cuando se produzca conflicto de intereses con la persona titular del órgano de contratación o las personas titulares de los órganos en que se hubiere delegado la facultad para contratar o las que ejerzan la sustitución del primero.</w:t>
      </w:r>
    </w:p>
    <w:p w14:paraId="64E0FA02" w14:textId="77777777" w:rsidR="00E20703" w:rsidRPr="00285831" w:rsidRDefault="00E20703" w:rsidP="00A85CE8">
      <w:pPr>
        <w:spacing w:after="0"/>
        <w:rPr>
          <w:szCs w:val="21"/>
        </w:rPr>
      </w:pPr>
    </w:p>
    <w:p w14:paraId="25E40B73" w14:textId="77777777" w:rsidR="00E20703" w:rsidRPr="00285831" w:rsidRDefault="00E20703" w:rsidP="00A85CE8">
      <w:pPr>
        <w:spacing w:after="0"/>
        <w:rPr>
          <w:szCs w:val="21"/>
        </w:rPr>
      </w:pPr>
      <w:r w:rsidRPr="00285831">
        <w:rPr>
          <w:szCs w:val="21"/>
        </w:rPr>
        <w:t>h) Haber contratado a personas respecto de las que se haya publicado en el «Boletín Oficial del Estado» el incumplimiento a que se refiere el artículo 15.1 de la Ley 3/2015, de 30 de marzo, reguladora del ejercicio del alto cargo de la Administración General del Estado o en las respectivas normas de las Comunidades Autónomas, por haber pasado a prestar servicios en empresas o sociedades privadas directamente relacionadas con las competencias del cargo desempeñado durante los dos años siguientes a la fecha de cese en el mismo. La prohibición de contratar se mantendrá durante el tiempo que permanezca dentro de la organización de la empresa la persona contratada con el límite máximo de dos años a contar desde el cese como alto cargo.</w:t>
      </w:r>
    </w:p>
    <w:p w14:paraId="389803C2" w14:textId="77777777" w:rsidR="00E20703" w:rsidRPr="00285831" w:rsidRDefault="00E20703" w:rsidP="00A85CE8">
      <w:pPr>
        <w:spacing w:after="0"/>
        <w:rPr>
          <w:szCs w:val="21"/>
        </w:rPr>
      </w:pPr>
    </w:p>
    <w:p w14:paraId="3AD5002B" w14:textId="77777777" w:rsidR="00E20703" w:rsidRPr="00285831" w:rsidRDefault="00E20703" w:rsidP="00A85CE8">
      <w:pPr>
        <w:spacing w:after="0"/>
        <w:rPr>
          <w:szCs w:val="21"/>
        </w:rPr>
      </w:pPr>
      <w:r w:rsidRPr="00285831">
        <w:rPr>
          <w:szCs w:val="21"/>
        </w:rPr>
        <w:t>i) Haber retirado indebidamente su proposición o candidatura en un procedimiento de adjudicación, o haber imposibilitado la adjudicación del contrato a su favor por no cumplimentar lo establecido en el apartado 2 del artículo 150 de la Ley de Contratos del Sector Público, dentro del plazo señalado mediando dolo, culpa o negligencia.</w:t>
      </w:r>
    </w:p>
    <w:p w14:paraId="18745188" w14:textId="77777777" w:rsidR="00E20703" w:rsidRPr="00285831" w:rsidRDefault="00E20703" w:rsidP="00A85CE8">
      <w:pPr>
        <w:spacing w:after="0"/>
        <w:rPr>
          <w:szCs w:val="21"/>
        </w:rPr>
      </w:pPr>
    </w:p>
    <w:p w14:paraId="41689510" w14:textId="77777777" w:rsidR="00E20703" w:rsidRPr="00285831" w:rsidRDefault="00E20703" w:rsidP="00A85CE8">
      <w:pPr>
        <w:spacing w:after="0"/>
        <w:rPr>
          <w:szCs w:val="21"/>
        </w:rPr>
      </w:pPr>
      <w:r w:rsidRPr="00285831">
        <w:rPr>
          <w:szCs w:val="21"/>
        </w:rPr>
        <w:t>j) Haber dejado de formalizar el contrato, que ha sido adjudicado a su favor, en los plazos previstos en el artículo 153 de la Ley de Contratos del Sector Público, por causa imputable a la persona adjudicataria.</w:t>
      </w:r>
    </w:p>
    <w:p w14:paraId="642B6BAA" w14:textId="77777777" w:rsidR="00E20703" w:rsidRPr="00285831" w:rsidRDefault="00E20703" w:rsidP="00A85CE8">
      <w:pPr>
        <w:spacing w:after="0"/>
        <w:rPr>
          <w:szCs w:val="21"/>
        </w:rPr>
      </w:pPr>
    </w:p>
    <w:p w14:paraId="70CE4554" w14:textId="77777777" w:rsidR="00E20703" w:rsidRPr="00285831" w:rsidRDefault="00E20703" w:rsidP="00A85CE8">
      <w:pPr>
        <w:spacing w:after="0"/>
        <w:rPr>
          <w:szCs w:val="21"/>
        </w:rPr>
      </w:pPr>
      <w:r w:rsidRPr="00285831">
        <w:rPr>
          <w:szCs w:val="21"/>
        </w:rPr>
        <w:t>k) Haber incumplido las cláusulas que son esenciales en el contrato, incluyendo las condiciones especiales de ejecución establecidas de acuerdo con lo señalado en el artículo 202 de la Ley de Contratos del Sector Público, cuando dicho incumplimiento hubiese sido definido en los pliegos o en el contrato como infracción grave, concurriendo dolo, culpa o negligencia en el/la empresario/a, y siempre que haya dado lugar a la imposición de penalidades o a la indemnización de daños y perjuicios.</w:t>
      </w:r>
    </w:p>
    <w:p w14:paraId="344688EC" w14:textId="77777777" w:rsidR="00E20703" w:rsidRPr="00285831" w:rsidRDefault="00E20703" w:rsidP="00A85CE8">
      <w:pPr>
        <w:spacing w:after="0"/>
        <w:rPr>
          <w:szCs w:val="21"/>
        </w:rPr>
      </w:pPr>
    </w:p>
    <w:p w14:paraId="10FFA4AC" w14:textId="77777777" w:rsidR="00E20703" w:rsidRPr="00285831" w:rsidRDefault="00E20703" w:rsidP="00A85CE8">
      <w:pPr>
        <w:spacing w:after="0"/>
        <w:rPr>
          <w:szCs w:val="21"/>
        </w:rPr>
      </w:pPr>
      <w:r w:rsidRPr="00285831">
        <w:rPr>
          <w:szCs w:val="21"/>
        </w:rPr>
        <w:t>l) Haber dado lugar, por causa de la que hubiesen sido declaradas culpables, a la resolución firme de cualquier contrato celebrado con una entidad de las comprendidas en el artículo 3 de la Ley de Contratos del Sector Público. La prohibición alcanzará a las empresas cuyo contrato hubiere quedado resuelto por incumplimiento culpable de LA PARTE CONTRATISTA de las obligaciones que los pliegos hubieren calificado como esenciales de acuerdo con lo previsto en el artículo 211.1.f).</w:t>
      </w:r>
    </w:p>
    <w:p w14:paraId="3A5D1348" w14:textId="77777777" w:rsidR="00E20703" w:rsidRPr="00285831" w:rsidRDefault="00E20703" w:rsidP="00A85CE8">
      <w:pPr>
        <w:spacing w:after="0"/>
        <w:rPr>
          <w:szCs w:val="21"/>
        </w:rPr>
      </w:pPr>
    </w:p>
    <w:p w14:paraId="1FB97EDC" w14:textId="77777777" w:rsidR="00E20703" w:rsidRPr="00285831" w:rsidRDefault="00E20703" w:rsidP="00A85CE8">
      <w:pPr>
        <w:spacing w:after="0"/>
        <w:rPr>
          <w:szCs w:val="21"/>
        </w:rPr>
      </w:pPr>
      <w:r w:rsidRPr="00285831">
        <w:rPr>
          <w:szCs w:val="21"/>
        </w:rPr>
        <w:t>E igualmente DECLARA que la persona licitadora no es continuación ni deriva, por transformación, fusión o sucesión, de otras empresas en las que hubiesen concurrido alguna de las circunstancias antes expuestas.</w:t>
      </w:r>
    </w:p>
    <w:p w14:paraId="2A447F43" w14:textId="77777777" w:rsidR="00E20703" w:rsidRPr="00285831" w:rsidRDefault="00E20703" w:rsidP="00A85CE8">
      <w:pPr>
        <w:spacing w:after="0"/>
        <w:rPr>
          <w:szCs w:val="21"/>
        </w:rPr>
      </w:pPr>
    </w:p>
    <w:p w14:paraId="20D2EFCE" w14:textId="77777777" w:rsidR="00E20703" w:rsidRPr="00285831" w:rsidRDefault="00E20703" w:rsidP="00A85CE8">
      <w:pPr>
        <w:spacing w:after="0"/>
        <w:rPr>
          <w:szCs w:val="21"/>
        </w:rPr>
      </w:pPr>
      <w:r w:rsidRPr="00285831">
        <w:rPr>
          <w:szCs w:val="21"/>
        </w:rPr>
        <w:t xml:space="preserve">En ................, a …. de ............ de ...... </w:t>
      </w:r>
      <w:r w:rsidRPr="00285831">
        <w:rPr>
          <w:szCs w:val="21"/>
        </w:rPr>
        <w:tab/>
        <w:t xml:space="preserve">Firma: ................................................ </w:t>
      </w:r>
    </w:p>
    <w:p w14:paraId="574669BB" w14:textId="77777777" w:rsidR="00E20703" w:rsidRPr="00285831" w:rsidRDefault="00E20703" w:rsidP="00A85CE8">
      <w:pPr>
        <w:spacing w:after="0"/>
        <w:rPr>
          <w:szCs w:val="21"/>
        </w:rPr>
      </w:pPr>
    </w:p>
    <w:p w14:paraId="4353181B" w14:textId="77777777" w:rsidR="00E20703" w:rsidRPr="00285831" w:rsidRDefault="00E20703" w:rsidP="00A85CE8">
      <w:pPr>
        <w:spacing w:after="0"/>
        <w:rPr>
          <w:szCs w:val="21"/>
        </w:rPr>
      </w:pPr>
    </w:p>
    <w:p w14:paraId="65D0903C" w14:textId="77777777" w:rsidR="00E20703" w:rsidRPr="00285831" w:rsidRDefault="00E20703" w:rsidP="00A85CE8">
      <w:pPr>
        <w:spacing w:after="0"/>
        <w:rPr>
          <w:szCs w:val="21"/>
        </w:rPr>
      </w:pPr>
    </w:p>
    <w:p w14:paraId="0D3A3221" w14:textId="77777777" w:rsidR="00E20703" w:rsidRPr="00285831" w:rsidRDefault="00E20703" w:rsidP="00A85CE8">
      <w:pPr>
        <w:spacing w:after="0"/>
        <w:rPr>
          <w:szCs w:val="21"/>
        </w:rPr>
      </w:pPr>
    </w:p>
    <w:p w14:paraId="0CA1D7C9" w14:textId="77777777" w:rsidR="00E20703" w:rsidRPr="00285831" w:rsidRDefault="00E20703" w:rsidP="00A85CE8">
      <w:pPr>
        <w:spacing w:after="0"/>
        <w:rPr>
          <w:szCs w:val="21"/>
        </w:rPr>
      </w:pPr>
    </w:p>
    <w:p w14:paraId="37DFEB8C" w14:textId="77777777" w:rsidR="00E20703" w:rsidRPr="00285831" w:rsidRDefault="00E20703" w:rsidP="00A85CE8">
      <w:pPr>
        <w:spacing w:after="0"/>
        <w:rPr>
          <w:szCs w:val="21"/>
        </w:rPr>
      </w:pPr>
    </w:p>
    <w:p w14:paraId="245C362C" w14:textId="77777777" w:rsidR="00E20703" w:rsidRPr="00285831" w:rsidRDefault="00E20703" w:rsidP="00A85CE8">
      <w:pPr>
        <w:spacing w:after="0"/>
        <w:rPr>
          <w:rFonts w:cs="NewsGotT"/>
          <w:b/>
          <w:bCs/>
          <w:szCs w:val="21"/>
        </w:rPr>
      </w:pPr>
      <w:r w:rsidRPr="00285831">
        <w:rPr>
          <w:b/>
          <w:bCs/>
          <w:szCs w:val="21"/>
        </w:rPr>
        <w:t>DECLARACIÓN A OTORGAR ANTE AUTORIDAD ADMINISTRATIVA, NOTARIO/A PÚBLICO/A U ORGANISMO PROFESIONAL CUALIFICADO.</w:t>
      </w:r>
    </w:p>
    <w:p w14:paraId="1FFDAD44" w14:textId="77777777" w:rsidR="002E449F" w:rsidRPr="00285831" w:rsidRDefault="002E449F" w:rsidP="00A85CE8">
      <w:pPr>
        <w:pStyle w:val="Textoindependiente"/>
        <w:jc w:val="center"/>
        <w:rPr>
          <w:rFonts w:ascii="Source Sans Pro" w:hAnsi="Source Sans Pro" w:cs="NewsGotT"/>
          <w:b/>
          <w:bCs/>
          <w:sz w:val="21"/>
          <w:szCs w:val="21"/>
        </w:rPr>
      </w:pPr>
    </w:p>
    <w:p w14:paraId="61ECC545" w14:textId="74773076" w:rsidR="00A1177C" w:rsidRDefault="00A1177C">
      <w:pPr>
        <w:spacing w:after="0"/>
        <w:jc w:val="left"/>
        <w:rPr>
          <w:rFonts w:eastAsia="Times New Roman" w:cs="NewsGotT"/>
          <w:b/>
          <w:bCs/>
          <w:color w:val="auto"/>
          <w:szCs w:val="21"/>
          <w:lang w:eastAsia="es-ES"/>
        </w:rPr>
      </w:pPr>
      <w:r>
        <w:rPr>
          <w:rFonts w:cs="NewsGotT"/>
          <w:b/>
          <w:bCs/>
          <w:szCs w:val="21"/>
        </w:rPr>
        <w:br w:type="page"/>
      </w:r>
    </w:p>
    <w:p w14:paraId="43E40E3A" w14:textId="7FCB3F2D" w:rsidR="0028794C" w:rsidRPr="00285831" w:rsidRDefault="009F28DA" w:rsidP="00A85CE8">
      <w:pPr>
        <w:pStyle w:val="Textoindependiente"/>
        <w:jc w:val="center"/>
        <w:rPr>
          <w:rFonts w:ascii="Source Sans Pro" w:hAnsi="Source Sans Pro" w:cs="NewsGotT"/>
          <w:b/>
          <w:bCs/>
          <w:color w:val="000000"/>
          <w:sz w:val="21"/>
          <w:szCs w:val="21"/>
          <w:u w:val="single"/>
        </w:rPr>
      </w:pPr>
      <w:r w:rsidRPr="00285831">
        <w:rPr>
          <w:rFonts w:ascii="Source Sans Pro" w:hAnsi="Source Sans Pro" w:cs="NewsGotT"/>
          <w:b/>
          <w:bCs/>
          <w:sz w:val="21"/>
          <w:szCs w:val="21"/>
        </w:rPr>
        <w:lastRenderedPageBreak/>
        <w:t xml:space="preserve">ANEXO </w:t>
      </w:r>
      <w:r w:rsidR="002E485A" w:rsidRPr="00285831">
        <w:rPr>
          <w:rFonts w:ascii="Source Sans Pro" w:hAnsi="Source Sans Pro" w:cs="NewsGotT"/>
          <w:b/>
          <w:bCs/>
          <w:sz w:val="21"/>
          <w:szCs w:val="21"/>
        </w:rPr>
        <w:t>I</w:t>
      </w:r>
      <w:r w:rsidR="0028794C" w:rsidRPr="00285831">
        <w:rPr>
          <w:rFonts w:ascii="Source Sans Pro" w:hAnsi="Source Sans Pro" w:cs="NewsGotT"/>
          <w:b/>
          <w:bCs/>
          <w:sz w:val="21"/>
          <w:szCs w:val="21"/>
        </w:rPr>
        <w:t>V</w:t>
      </w:r>
    </w:p>
    <w:p w14:paraId="1F02AC00" w14:textId="77777777" w:rsidR="0028794C" w:rsidRPr="00285831" w:rsidRDefault="0028794C" w:rsidP="00A85CE8">
      <w:pPr>
        <w:pStyle w:val="Default"/>
        <w:jc w:val="center"/>
        <w:rPr>
          <w:rFonts w:ascii="Source Sans Pro" w:hAnsi="Source Sans Pro" w:cs="NewsGotT"/>
          <w:b/>
          <w:bCs/>
          <w:color w:val="auto"/>
          <w:sz w:val="21"/>
          <w:szCs w:val="21"/>
          <w:lang w:eastAsia="en-US"/>
        </w:rPr>
      </w:pPr>
    </w:p>
    <w:p w14:paraId="448D492D" w14:textId="35E1E121" w:rsidR="002F2988" w:rsidRPr="00285831" w:rsidRDefault="0028794C" w:rsidP="00A85CE8">
      <w:pPr>
        <w:spacing w:after="0"/>
        <w:jc w:val="center"/>
        <w:outlineLvl w:val="0"/>
        <w:rPr>
          <w:rFonts w:cs="NewsGotT"/>
          <w:b/>
          <w:bCs/>
          <w:szCs w:val="21"/>
          <w:u w:val="single"/>
        </w:rPr>
      </w:pPr>
      <w:r w:rsidRPr="00285831">
        <w:rPr>
          <w:rFonts w:cs="NewsGotT"/>
          <w:b/>
          <w:bCs/>
          <w:szCs w:val="21"/>
          <w:u w:val="single"/>
        </w:rPr>
        <w:t>DECLARACIÓN RESPONSABLE SOBRE EL CUMPLIMIENTO DE LAS CONDICIONES DE APTITUD</w:t>
      </w:r>
      <w:r w:rsidR="004720CE" w:rsidRPr="00285831">
        <w:rPr>
          <w:rFonts w:cs="NewsGotT"/>
          <w:b/>
          <w:bCs/>
          <w:szCs w:val="21"/>
          <w:u w:val="single"/>
        </w:rPr>
        <w:t xml:space="preserve">, </w:t>
      </w:r>
      <w:r w:rsidRPr="00285831">
        <w:rPr>
          <w:rFonts w:cs="NewsGotT"/>
          <w:b/>
          <w:bCs/>
          <w:szCs w:val="21"/>
          <w:u w:val="single"/>
        </w:rPr>
        <w:t>TAMAÑO DE LA EMPRESA</w:t>
      </w:r>
      <w:r w:rsidR="004720CE" w:rsidRPr="00285831">
        <w:rPr>
          <w:rFonts w:cs="NewsGotT"/>
          <w:b/>
          <w:bCs/>
          <w:szCs w:val="21"/>
          <w:u w:val="single"/>
        </w:rPr>
        <w:t xml:space="preserve"> Y NÚMERO DE PERSONAS TRABAJADORAS.</w:t>
      </w:r>
    </w:p>
    <w:p w14:paraId="32FFC872" w14:textId="77777777" w:rsidR="00AC1FCF" w:rsidRDefault="00AC1FCF" w:rsidP="00A85CE8">
      <w:pPr>
        <w:spacing w:after="0"/>
        <w:jc w:val="left"/>
        <w:rPr>
          <w:rFonts w:cs="NewsGotT"/>
          <w:b/>
          <w:bCs/>
          <w:szCs w:val="21"/>
          <w:u w:val="single"/>
        </w:rPr>
      </w:pPr>
    </w:p>
    <w:p w14:paraId="7BC4DA22" w14:textId="77777777" w:rsidR="00AC1FCF" w:rsidRDefault="00AC1FCF" w:rsidP="00A85CE8">
      <w:pPr>
        <w:spacing w:after="0"/>
        <w:jc w:val="left"/>
        <w:rPr>
          <w:rFonts w:cs="NewsGotT"/>
          <w:b/>
          <w:bCs/>
          <w:szCs w:val="21"/>
          <w:u w:val="single"/>
        </w:rPr>
      </w:pPr>
    </w:p>
    <w:p w14:paraId="2D18A874" w14:textId="77777777" w:rsidR="0028794C" w:rsidRPr="00285831" w:rsidRDefault="0028794C" w:rsidP="00A85CE8">
      <w:pPr>
        <w:spacing w:after="0"/>
        <w:rPr>
          <w:rFonts w:eastAsia="ヒラギノ角ゴ Pro W3"/>
          <w:color w:val="000000"/>
          <w:szCs w:val="21"/>
        </w:rPr>
      </w:pPr>
    </w:p>
    <w:p w14:paraId="0EF49A46" w14:textId="77777777" w:rsidR="00AC1FCF" w:rsidRPr="00C611F7" w:rsidRDefault="00AC1FCF" w:rsidP="00A85CE8">
      <w:pPr>
        <w:spacing w:after="0"/>
        <w:rPr>
          <w:rFonts w:eastAsia="Times New Roman" w:cs="NewsGotT"/>
          <w:color w:val="auto"/>
          <w:szCs w:val="21"/>
          <w:lang w:eastAsia="es-ES"/>
        </w:rPr>
      </w:pPr>
      <w:r w:rsidRPr="00C611F7">
        <w:rPr>
          <w:rFonts w:eastAsia="Times New Roman" w:cs="NewsGotT"/>
          <w:color w:val="auto"/>
          <w:szCs w:val="21"/>
          <w:lang w:eastAsia="es-ES"/>
        </w:rPr>
        <w:t xml:space="preserve">D./Dña. ..........................................................., con DNI/NIF ......................, como representante de la sociedad ....................................................................., con CIF ....................... y domicilio en ........................................ calle ..................................................................................................... </w:t>
      </w:r>
    </w:p>
    <w:p w14:paraId="58CF1904" w14:textId="77777777" w:rsidR="00AC1FCF" w:rsidRPr="00C611F7" w:rsidRDefault="00AC1FCF" w:rsidP="00A85CE8">
      <w:pPr>
        <w:spacing w:after="0"/>
        <w:rPr>
          <w:rFonts w:eastAsia="Times New Roman" w:cs="NewsGotT"/>
          <w:color w:val="auto"/>
          <w:szCs w:val="21"/>
        </w:rPr>
      </w:pPr>
    </w:p>
    <w:p w14:paraId="1BFF8107" w14:textId="77777777" w:rsidR="00AC1FCF" w:rsidRPr="00C611F7" w:rsidRDefault="00AC1FCF" w:rsidP="00A85CE8">
      <w:pPr>
        <w:spacing w:after="0"/>
        <w:rPr>
          <w:rFonts w:eastAsia="Times New Roman" w:cs="NewsGotT"/>
          <w:color w:val="auto"/>
          <w:szCs w:val="21"/>
        </w:rPr>
      </w:pPr>
      <w:r w:rsidRPr="00C611F7">
        <w:rPr>
          <w:rFonts w:eastAsia="Times New Roman" w:cs="NewsGotT"/>
          <w:color w:val="auto"/>
          <w:szCs w:val="21"/>
          <w:lang w:eastAsia="es-ES"/>
        </w:rPr>
        <w:t xml:space="preserve">DECLARA bajo pena de falsedad documental que en </w:t>
      </w:r>
      <w:r>
        <w:rPr>
          <w:rFonts w:eastAsia="Times New Roman" w:cs="NewsGotT"/>
          <w:color w:val="auto"/>
          <w:szCs w:val="21"/>
          <w:lang w:eastAsia="es-ES"/>
        </w:rPr>
        <w:t>la persona licitadora</w:t>
      </w:r>
      <w:r w:rsidRPr="00C611F7">
        <w:rPr>
          <w:rFonts w:eastAsia="Times New Roman" w:cs="NewsGotT"/>
          <w:color w:val="auto"/>
          <w:szCs w:val="21"/>
          <w:lang w:eastAsia="es-ES"/>
        </w:rPr>
        <w:t xml:space="preserve"> concurren las circunstancias siguientes:</w:t>
      </w:r>
    </w:p>
    <w:p w14:paraId="3405A377" w14:textId="77777777" w:rsidR="00AC1FCF" w:rsidRPr="00C611F7" w:rsidRDefault="00AC1FCF" w:rsidP="00A85CE8">
      <w:pPr>
        <w:spacing w:after="0"/>
        <w:ind w:left="360" w:hanging="360"/>
        <w:rPr>
          <w:rFonts w:eastAsia="Times New Roman" w:cs="NewsGotT"/>
          <w:color w:val="auto"/>
          <w:szCs w:val="21"/>
          <w:lang w:eastAsia="es-ES"/>
        </w:rPr>
      </w:pPr>
    </w:p>
    <w:p w14:paraId="575CCF5D" w14:textId="77777777" w:rsidR="00AC1FCF" w:rsidRPr="00C611F7" w:rsidRDefault="00AC1FCF" w:rsidP="00A85CE8">
      <w:pPr>
        <w:spacing w:after="0"/>
        <w:ind w:left="360" w:hanging="360"/>
        <w:rPr>
          <w:rFonts w:eastAsia="Times New Roman" w:cs="NewsGotT"/>
          <w:color w:val="auto"/>
          <w:szCs w:val="21"/>
          <w:lang w:eastAsia="es-ES"/>
        </w:rPr>
      </w:pPr>
      <w:r w:rsidRPr="00C611F7">
        <w:rPr>
          <w:rFonts w:eastAsia="Times New Roman" w:cs="NewsGotT"/>
          <w:color w:val="auto"/>
          <w:szCs w:val="21"/>
          <w:lang w:eastAsia="es-ES"/>
        </w:rPr>
        <w:t>-</w:t>
      </w:r>
      <w:r w:rsidRPr="00C611F7">
        <w:rPr>
          <w:rFonts w:eastAsia="Times New Roman" w:cs="NewsGotT"/>
          <w:color w:val="auto"/>
          <w:szCs w:val="21"/>
          <w:lang w:eastAsia="es-ES"/>
        </w:rPr>
        <w:tab/>
        <w:t xml:space="preserve">Que la sociedad está válidamente constituida y que conforme a su objeto social puede presentarse a la licitación, así como que el firmante de la declaración ostenta la debida representación para la presentación de la proposición. </w:t>
      </w:r>
    </w:p>
    <w:p w14:paraId="1E8C1966" w14:textId="77777777" w:rsidR="00AC1FCF" w:rsidRPr="00C611F7" w:rsidRDefault="00AC1FCF" w:rsidP="00A85CE8">
      <w:pPr>
        <w:spacing w:after="0"/>
        <w:ind w:left="360" w:hanging="360"/>
        <w:rPr>
          <w:rFonts w:eastAsia="Times New Roman" w:cs="NewsGotT"/>
          <w:color w:val="auto"/>
          <w:szCs w:val="21"/>
        </w:rPr>
      </w:pPr>
    </w:p>
    <w:p w14:paraId="7FB72622" w14:textId="77777777" w:rsidR="00AC1FCF" w:rsidRPr="00C611F7" w:rsidRDefault="00AC1FCF" w:rsidP="00A85CE8">
      <w:pPr>
        <w:spacing w:after="0"/>
        <w:ind w:left="360" w:hanging="360"/>
        <w:rPr>
          <w:rFonts w:eastAsia="Times New Roman" w:cs="NewsGotT"/>
          <w:color w:val="auto"/>
          <w:szCs w:val="21"/>
          <w:lang w:eastAsia="es-ES"/>
        </w:rPr>
      </w:pPr>
      <w:r w:rsidRPr="00C611F7">
        <w:rPr>
          <w:rFonts w:eastAsia="Times New Roman" w:cs="NewsGotT"/>
          <w:color w:val="auto"/>
          <w:szCs w:val="21"/>
          <w:lang w:eastAsia="es-ES"/>
        </w:rPr>
        <w:t>-</w:t>
      </w:r>
      <w:r w:rsidRPr="00C611F7">
        <w:rPr>
          <w:rFonts w:eastAsia="Times New Roman" w:cs="NewsGotT"/>
          <w:color w:val="auto"/>
          <w:szCs w:val="21"/>
          <w:lang w:eastAsia="es-ES"/>
        </w:rPr>
        <w:tab/>
        <w:t xml:space="preserve">No está incursa en prohibición de contratar por sí misma ni por extensión, en aplicación del artículo 71.3, conforme al artículo 71 de la Ley 9/2017, de 8 de noviembre, de Contratos del Sector Público. </w:t>
      </w:r>
    </w:p>
    <w:p w14:paraId="303EDC84" w14:textId="77777777" w:rsidR="00AC1FCF" w:rsidRPr="00C611F7" w:rsidRDefault="00AC1FCF" w:rsidP="00A85CE8">
      <w:pPr>
        <w:spacing w:after="0"/>
        <w:ind w:left="360" w:hanging="360"/>
        <w:rPr>
          <w:rFonts w:eastAsia="Times New Roman" w:cs="NewsGotT"/>
          <w:color w:val="000000" w:themeColor="text1"/>
          <w:szCs w:val="21"/>
          <w:lang w:eastAsia="es-ES"/>
        </w:rPr>
      </w:pPr>
    </w:p>
    <w:p w14:paraId="769E78A9" w14:textId="77777777" w:rsidR="00AC1FCF" w:rsidRPr="00C611F7" w:rsidRDefault="00AC1FCF" w:rsidP="00A85CE8">
      <w:pPr>
        <w:spacing w:after="0"/>
        <w:ind w:left="360" w:hanging="360"/>
        <w:rPr>
          <w:rFonts w:eastAsia="Times New Roman" w:cs="Verdana"/>
          <w:color w:val="000000" w:themeColor="text1"/>
          <w:szCs w:val="21"/>
          <w:lang w:eastAsia="es-ES"/>
        </w:rPr>
      </w:pPr>
      <w:r w:rsidRPr="00C611F7">
        <w:rPr>
          <w:rFonts w:eastAsia="Times New Roman" w:cs="NewsGotT"/>
          <w:color w:val="000000" w:themeColor="text1"/>
          <w:szCs w:val="21"/>
          <w:lang w:eastAsia="es-ES"/>
        </w:rPr>
        <w:t xml:space="preserve">- </w:t>
      </w:r>
      <w:r w:rsidRPr="00C611F7">
        <w:rPr>
          <w:rFonts w:eastAsia="Times New Roman" w:cs="NewsGotT"/>
          <w:color w:val="000000" w:themeColor="text1"/>
          <w:szCs w:val="21"/>
          <w:lang w:eastAsia="es-ES"/>
        </w:rPr>
        <w:tab/>
        <w:t>Dispone de la solvencia requerida en el pliego de condiciones en el apartado II. RESPECTO DE LOS OFERTANTES, punto 3. Solvencia económica, financiera, técnica y profesional.</w:t>
      </w:r>
    </w:p>
    <w:p w14:paraId="3887DAE3" w14:textId="77777777" w:rsidR="00AC1FCF" w:rsidRPr="00C611F7" w:rsidRDefault="00AC1FCF" w:rsidP="00A85CE8">
      <w:pPr>
        <w:spacing w:after="0"/>
        <w:rPr>
          <w:rFonts w:eastAsia="Times New Roman" w:cs="NewsGotT"/>
          <w:color w:val="000000" w:themeColor="text1"/>
          <w:szCs w:val="21"/>
          <w:lang w:eastAsia="es-ES"/>
        </w:rPr>
      </w:pPr>
    </w:p>
    <w:p w14:paraId="4EE51B18" w14:textId="77777777" w:rsidR="00AC1FCF" w:rsidRPr="00C611F7" w:rsidRDefault="00AC1FCF" w:rsidP="00A85CE8">
      <w:pPr>
        <w:spacing w:after="0"/>
        <w:rPr>
          <w:rFonts w:eastAsia="Times New Roman" w:cs="NewsGotT"/>
          <w:bCs/>
          <w:color w:val="000000" w:themeColor="text1"/>
          <w:szCs w:val="21"/>
          <w:lang w:eastAsia="es-ES"/>
        </w:rPr>
      </w:pPr>
      <w:r w:rsidRPr="00C611F7">
        <w:rPr>
          <w:rFonts w:eastAsia="Times New Roman" w:cs="NewsGotT"/>
          <w:color w:val="000000" w:themeColor="text1"/>
          <w:szCs w:val="21"/>
          <w:lang w:eastAsia="es-ES"/>
        </w:rPr>
        <w:t xml:space="preserve">Igualmente DECLARA QUE: </w:t>
      </w:r>
      <w:r w:rsidRPr="00C611F7">
        <w:rPr>
          <w:rFonts w:eastAsia="Times New Roman" w:cs="NewsGotT"/>
          <w:bCs/>
          <w:color w:val="000000" w:themeColor="text1"/>
          <w:szCs w:val="21"/>
          <w:lang w:eastAsia="es-ES"/>
        </w:rPr>
        <w:t>(Señale lo que proceda)</w:t>
      </w:r>
    </w:p>
    <w:p w14:paraId="464D3F63" w14:textId="77777777" w:rsidR="00AC1FCF" w:rsidRPr="00C611F7" w:rsidRDefault="00AC1FCF" w:rsidP="00A85CE8">
      <w:pPr>
        <w:spacing w:after="0"/>
        <w:rPr>
          <w:rFonts w:eastAsia="Times New Roman" w:cs="NewsGotT"/>
          <w:bCs/>
          <w:color w:val="000000" w:themeColor="text1"/>
          <w:szCs w:val="21"/>
          <w:lang w:eastAsia="es-ES"/>
        </w:rPr>
      </w:pPr>
    </w:p>
    <w:p w14:paraId="1C858060" w14:textId="77777777" w:rsidR="00AC1FCF" w:rsidRPr="00C611F7" w:rsidRDefault="00AC1FCF" w:rsidP="00A85CE8">
      <w:pPr>
        <w:numPr>
          <w:ilvl w:val="0"/>
          <w:numId w:val="24"/>
        </w:numPr>
        <w:spacing w:after="0"/>
        <w:ind w:left="993" w:hanging="426"/>
        <w:rPr>
          <w:rFonts w:eastAsia="Times New Roman" w:cs="Verdana"/>
          <w:color w:val="auto"/>
          <w:szCs w:val="21"/>
          <w:lang w:eastAsia="es-ES"/>
        </w:rPr>
      </w:pPr>
      <w:r>
        <w:rPr>
          <w:rFonts w:eastAsia="Times New Roman" w:cs="NewsGotT"/>
          <w:color w:val="auto"/>
          <w:szCs w:val="21"/>
          <w:lang w:eastAsia="es-ES"/>
        </w:rPr>
        <w:t>La persona licitadora</w:t>
      </w:r>
      <w:r w:rsidRPr="00C611F7">
        <w:rPr>
          <w:rFonts w:eastAsia="Times New Roman" w:cs="NewsGotT"/>
          <w:color w:val="auto"/>
          <w:szCs w:val="21"/>
          <w:lang w:eastAsia="es-ES"/>
        </w:rPr>
        <w:t xml:space="preserve"> ES Microempresa</w:t>
      </w:r>
    </w:p>
    <w:p w14:paraId="489A9A52" w14:textId="77777777" w:rsidR="00AC1FCF" w:rsidRPr="00C611F7" w:rsidRDefault="00AC1FCF" w:rsidP="00A85CE8">
      <w:pPr>
        <w:numPr>
          <w:ilvl w:val="0"/>
          <w:numId w:val="24"/>
        </w:numPr>
        <w:spacing w:after="0"/>
        <w:ind w:left="993" w:hanging="426"/>
        <w:rPr>
          <w:rFonts w:eastAsia="Times New Roman" w:cs="Verdana"/>
          <w:color w:val="auto"/>
          <w:szCs w:val="21"/>
          <w:lang w:eastAsia="es-ES"/>
        </w:rPr>
      </w:pPr>
      <w:r>
        <w:rPr>
          <w:rFonts w:eastAsia="Times New Roman" w:cs="NewsGotT"/>
          <w:color w:val="auto"/>
          <w:szCs w:val="21"/>
          <w:lang w:eastAsia="es-ES"/>
        </w:rPr>
        <w:t>La persona licitadora</w:t>
      </w:r>
      <w:r w:rsidRPr="00C611F7">
        <w:rPr>
          <w:rFonts w:eastAsia="Times New Roman" w:cs="NewsGotT"/>
          <w:color w:val="auto"/>
          <w:szCs w:val="21"/>
          <w:lang w:eastAsia="es-ES"/>
        </w:rPr>
        <w:t xml:space="preserve"> ES PYME</w:t>
      </w:r>
    </w:p>
    <w:p w14:paraId="6E1F2583" w14:textId="77777777" w:rsidR="00AC1FCF" w:rsidRPr="00C611F7" w:rsidRDefault="00AC1FCF" w:rsidP="00A85CE8">
      <w:pPr>
        <w:numPr>
          <w:ilvl w:val="0"/>
          <w:numId w:val="24"/>
        </w:numPr>
        <w:spacing w:after="0"/>
        <w:ind w:left="993" w:hanging="426"/>
        <w:rPr>
          <w:rFonts w:eastAsia="Times New Roman" w:cs="Verdana"/>
          <w:color w:val="auto"/>
          <w:szCs w:val="21"/>
          <w:lang w:eastAsia="es-ES"/>
        </w:rPr>
      </w:pPr>
      <w:r>
        <w:rPr>
          <w:rFonts w:eastAsia="Times New Roman" w:cs="NewsGotT"/>
          <w:color w:val="auto"/>
          <w:szCs w:val="21"/>
          <w:lang w:eastAsia="es-ES"/>
        </w:rPr>
        <w:t>La persona licitadora</w:t>
      </w:r>
      <w:r w:rsidRPr="00C611F7">
        <w:rPr>
          <w:rFonts w:eastAsia="Times New Roman" w:cs="NewsGotT"/>
          <w:color w:val="auto"/>
          <w:szCs w:val="21"/>
          <w:lang w:eastAsia="es-ES"/>
        </w:rPr>
        <w:t xml:space="preserve"> NO ES Microempresa ni PYME</w:t>
      </w:r>
    </w:p>
    <w:p w14:paraId="3BEEF7BE" w14:textId="77777777" w:rsidR="00AC1FCF" w:rsidRPr="00C611F7" w:rsidRDefault="00AC1FCF" w:rsidP="00A85CE8">
      <w:pPr>
        <w:spacing w:after="0"/>
        <w:rPr>
          <w:rFonts w:eastAsia="Times New Roman" w:cs="NewsGotT"/>
          <w:color w:val="auto"/>
          <w:szCs w:val="21"/>
          <w:lang w:eastAsia="es-ES"/>
        </w:rPr>
      </w:pPr>
    </w:p>
    <w:p w14:paraId="59A31641" w14:textId="77777777" w:rsidR="00AC1FCF" w:rsidRPr="00C611F7" w:rsidRDefault="00AC1FCF" w:rsidP="00A85CE8">
      <w:pPr>
        <w:spacing w:after="0"/>
        <w:rPr>
          <w:rFonts w:eastAsia="Times New Roman" w:cs="NewsGotT"/>
          <w:color w:val="auto"/>
          <w:szCs w:val="21"/>
          <w:lang w:eastAsia="es-ES"/>
        </w:rPr>
      </w:pPr>
      <w:r w:rsidRPr="00C611F7">
        <w:rPr>
          <w:rFonts w:eastAsia="Times New Roman" w:cs="NewsGotT"/>
          <w:color w:val="auto"/>
          <w:szCs w:val="21"/>
          <w:lang w:eastAsia="es-ES"/>
        </w:rPr>
        <w:t>Asimismo, DECLARA QUE:</w:t>
      </w:r>
    </w:p>
    <w:p w14:paraId="60999A79" w14:textId="77777777" w:rsidR="00AC1FCF" w:rsidRPr="00C611F7" w:rsidRDefault="00AC1FCF" w:rsidP="00A85CE8">
      <w:pPr>
        <w:spacing w:after="0"/>
        <w:rPr>
          <w:rFonts w:eastAsia="Times New Roman" w:cs="Verdana"/>
          <w:color w:val="auto"/>
          <w:szCs w:val="21"/>
          <w:lang w:eastAsia="es-ES"/>
        </w:rPr>
      </w:pPr>
    </w:p>
    <w:p w14:paraId="7FC7EC25" w14:textId="77777777" w:rsidR="00AC1FCF" w:rsidRPr="00C611F7" w:rsidRDefault="00AC1FCF" w:rsidP="00A85CE8">
      <w:pPr>
        <w:numPr>
          <w:ilvl w:val="0"/>
          <w:numId w:val="24"/>
        </w:numPr>
        <w:spacing w:after="0"/>
        <w:ind w:left="993" w:hanging="426"/>
        <w:rPr>
          <w:rFonts w:eastAsia="Times New Roman" w:cs="Verdana"/>
          <w:color w:val="auto"/>
          <w:szCs w:val="21"/>
          <w:lang w:eastAsia="es-ES"/>
        </w:rPr>
      </w:pPr>
      <w:r w:rsidRPr="00C611F7">
        <w:rPr>
          <w:rFonts w:eastAsia="Times New Roman" w:cs="NewsGotT"/>
          <w:color w:val="auto"/>
          <w:szCs w:val="21"/>
          <w:lang w:eastAsia="es-ES"/>
        </w:rPr>
        <w:t>El número de</w:t>
      </w:r>
      <w:r>
        <w:rPr>
          <w:rFonts w:eastAsia="Times New Roman" w:cs="NewsGotT"/>
          <w:color w:val="auto"/>
          <w:szCs w:val="21"/>
          <w:lang w:eastAsia="es-ES"/>
        </w:rPr>
        <w:t xml:space="preserve"> personas</w:t>
      </w:r>
      <w:r w:rsidRPr="00C611F7">
        <w:rPr>
          <w:rFonts w:eastAsia="Times New Roman" w:cs="NewsGotT"/>
          <w:color w:val="auto"/>
          <w:szCs w:val="21"/>
          <w:lang w:eastAsia="es-ES"/>
        </w:rPr>
        <w:t xml:space="preserve"> trabajador</w:t>
      </w:r>
      <w:r>
        <w:rPr>
          <w:rFonts w:eastAsia="Times New Roman" w:cs="NewsGotT"/>
          <w:color w:val="auto"/>
          <w:szCs w:val="21"/>
          <w:lang w:eastAsia="es-ES"/>
        </w:rPr>
        <w:t>a</w:t>
      </w:r>
      <w:r w:rsidRPr="00C611F7">
        <w:rPr>
          <w:rFonts w:eastAsia="Times New Roman" w:cs="NewsGotT"/>
          <w:color w:val="auto"/>
          <w:szCs w:val="21"/>
          <w:lang w:eastAsia="es-ES"/>
        </w:rPr>
        <w:t>s de la empresa es</w:t>
      </w:r>
      <w:r w:rsidRPr="00C611F7">
        <w:rPr>
          <w:rFonts w:eastAsiaTheme="minorHAnsi"/>
          <w:color w:val="000000"/>
          <w:szCs w:val="21"/>
        </w:rPr>
        <w:t xml:space="preserve">……………. </w:t>
      </w:r>
    </w:p>
    <w:p w14:paraId="33BB3FA1" w14:textId="77777777" w:rsidR="00AC1FCF" w:rsidRPr="00C611F7" w:rsidRDefault="00AC1FCF" w:rsidP="00A85CE8">
      <w:pPr>
        <w:spacing w:after="0"/>
        <w:rPr>
          <w:rFonts w:eastAsia="Times New Roman" w:cs="Verdana"/>
          <w:color w:val="auto"/>
          <w:szCs w:val="21"/>
          <w:lang w:eastAsia="es-ES"/>
        </w:rPr>
      </w:pPr>
    </w:p>
    <w:p w14:paraId="4923D78A" w14:textId="77777777" w:rsidR="00AC1FCF" w:rsidRDefault="00AC1FCF" w:rsidP="00A85CE8">
      <w:pPr>
        <w:spacing w:after="0"/>
        <w:outlineLvl w:val="0"/>
        <w:rPr>
          <w:rFonts w:eastAsia="Times New Roman" w:cs="NewsGotT"/>
          <w:b/>
          <w:bCs/>
          <w:caps/>
          <w:color w:val="auto"/>
          <w:szCs w:val="21"/>
          <w:lang w:eastAsia="es-ES"/>
        </w:rPr>
      </w:pPr>
    </w:p>
    <w:p w14:paraId="2FF32AEC" w14:textId="5F1F26E4" w:rsidR="00AC1FCF" w:rsidRPr="00C611F7" w:rsidRDefault="00AC1FCF" w:rsidP="00A85CE8">
      <w:pPr>
        <w:spacing w:after="0"/>
        <w:outlineLvl w:val="0"/>
        <w:rPr>
          <w:rFonts w:eastAsia="Times New Roman" w:cs="NewsGotT"/>
          <w:b/>
          <w:bCs/>
          <w:caps/>
          <w:color w:val="auto"/>
          <w:szCs w:val="21"/>
          <w:lang w:eastAsia="es-ES"/>
        </w:rPr>
      </w:pPr>
      <w:r w:rsidRPr="00C611F7">
        <w:rPr>
          <w:rFonts w:eastAsia="Times New Roman" w:cs="NewsGotT"/>
          <w:b/>
          <w:bCs/>
          <w:caps/>
          <w:color w:val="auto"/>
          <w:szCs w:val="21"/>
          <w:lang w:eastAsia="es-ES"/>
        </w:rPr>
        <w:t>Dirección postal de contacto:</w:t>
      </w:r>
    </w:p>
    <w:p w14:paraId="1EC27DC6" w14:textId="77777777" w:rsidR="00AC1FCF" w:rsidRPr="00C611F7" w:rsidRDefault="00AC1FCF" w:rsidP="00A85CE8">
      <w:pPr>
        <w:spacing w:after="0"/>
        <w:outlineLvl w:val="0"/>
        <w:rPr>
          <w:rFonts w:eastAsia="Times New Roman" w:cs="NewsGotT"/>
          <w:b/>
          <w:bCs/>
          <w:caps/>
          <w:color w:val="auto"/>
          <w:szCs w:val="21"/>
          <w:lang w:eastAsia="es-ES"/>
        </w:rPr>
      </w:pPr>
      <w:r w:rsidRPr="00C611F7">
        <w:rPr>
          <w:rFonts w:eastAsia="Times New Roman" w:cs="NewsGotT"/>
          <w:b/>
          <w:bCs/>
          <w:caps/>
          <w:color w:val="auto"/>
          <w:szCs w:val="21"/>
          <w:lang w:eastAsia="es-ES"/>
        </w:rPr>
        <w:t>teléfono de contacto</w:t>
      </w:r>
    </w:p>
    <w:p w14:paraId="265FC6D5" w14:textId="77777777" w:rsidR="00AC1FCF" w:rsidRPr="00C611F7" w:rsidRDefault="00AC1FCF" w:rsidP="00A85CE8">
      <w:pPr>
        <w:spacing w:after="0"/>
        <w:outlineLvl w:val="0"/>
        <w:rPr>
          <w:rFonts w:eastAsia="Times New Roman" w:cs="NewsGotT"/>
          <w:b/>
          <w:bCs/>
          <w:color w:val="auto"/>
          <w:szCs w:val="21"/>
          <w:lang w:eastAsia="es-ES"/>
        </w:rPr>
      </w:pPr>
      <w:r w:rsidRPr="00C611F7">
        <w:rPr>
          <w:rFonts w:eastAsia="Times New Roman" w:cs="NewsGotT"/>
          <w:b/>
          <w:bCs/>
          <w:color w:val="auto"/>
          <w:szCs w:val="21"/>
          <w:lang w:eastAsia="es-ES"/>
        </w:rPr>
        <w:t>Fijo:</w:t>
      </w:r>
    </w:p>
    <w:p w14:paraId="435BB22B" w14:textId="77777777" w:rsidR="00AC1FCF" w:rsidRPr="00C611F7" w:rsidRDefault="00AC1FCF" w:rsidP="00A85CE8">
      <w:pPr>
        <w:spacing w:after="0"/>
        <w:outlineLvl w:val="0"/>
        <w:rPr>
          <w:rFonts w:eastAsia="Times New Roman" w:cs="NewsGotT"/>
          <w:b/>
          <w:bCs/>
          <w:color w:val="auto"/>
          <w:szCs w:val="21"/>
          <w:lang w:eastAsia="es-ES"/>
        </w:rPr>
      </w:pPr>
      <w:r w:rsidRPr="00C611F7">
        <w:rPr>
          <w:rFonts w:eastAsia="Times New Roman" w:cs="NewsGotT"/>
          <w:b/>
          <w:bCs/>
          <w:color w:val="auto"/>
          <w:szCs w:val="21"/>
          <w:lang w:eastAsia="es-ES"/>
        </w:rPr>
        <w:t>Móvil:</w:t>
      </w:r>
    </w:p>
    <w:p w14:paraId="2FCEFED4" w14:textId="1C8036C4" w:rsidR="00AC1FCF" w:rsidRPr="00C611F7" w:rsidRDefault="00AC1FCF" w:rsidP="00A85CE8">
      <w:pPr>
        <w:spacing w:after="0"/>
        <w:outlineLvl w:val="0"/>
        <w:rPr>
          <w:rFonts w:eastAsia="Times New Roman" w:cs="NewsGotT"/>
          <w:b/>
          <w:bCs/>
          <w:color w:val="auto"/>
          <w:szCs w:val="21"/>
          <w:lang w:eastAsia="es-ES"/>
        </w:rPr>
      </w:pPr>
      <w:r w:rsidRPr="00C611F7">
        <w:rPr>
          <w:rFonts w:eastAsia="Times New Roman" w:cs="NewsGotT"/>
          <w:b/>
          <w:bCs/>
          <w:color w:val="auto"/>
          <w:szCs w:val="21"/>
          <w:lang w:eastAsia="es-ES"/>
        </w:rPr>
        <w:t>FAX N.</w:t>
      </w:r>
      <w:r w:rsidR="005A2DD6">
        <w:rPr>
          <w:rFonts w:eastAsia="Times New Roman" w:cs="NewsGotT"/>
          <w:b/>
          <w:bCs/>
          <w:color w:val="auto"/>
          <w:szCs w:val="21"/>
          <w:lang w:eastAsia="es-ES"/>
        </w:rPr>
        <w:t xml:space="preserve"> </w:t>
      </w:r>
      <w:r w:rsidRPr="00C611F7">
        <w:rPr>
          <w:rFonts w:eastAsia="Times New Roman" w:cs="NewsGotT"/>
          <w:b/>
          <w:bCs/>
          <w:color w:val="auto"/>
          <w:szCs w:val="21"/>
          <w:lang w:eastAsia="es-ES"/>
        </w:rPr>
        <w:t>º:</w:t>
      </w:r>
    </w:p>
    <w:p w14:paraId="3312D160" w14:textId="77777777" w:rsidR="00AC1FCF" w:rsidRPr="00C611F7" w:rsidRDefault="00AC1FCF" w:rsidP="00A85CE8">
      <w:pPr>
        <w:widowControl w:val="0"/>
        <w:autoSpaceDE w:val="0"/>
        <w:autoSpaceDN w:val="0"/>
        <w:adjustRightInd w:val="0"/>
        <w:spacing w:after="0"/>
        <w:rPr>
          <w:rFonts w:eastAsia="Times New Roman" w:cs="NewsGotT"/>
          <w:color w:val="000000"/>
          <w:szCs w:val="21"/>
          <w:lang w:eastAsia="es-ES"/>
        </w:rPr>
      </w:pPr>
      <w:r w:rsidRPr="00C611F7">
        <w:rPr>
          <w:rFonts w:eastAsia="Times New Roman" w:cs="NewsGotT"/>
          <w:b/>
          <w:bCs/>
          <w:color w:val="auto"/>
          <w:szCs w:val="21"/>
          <w:lang w:eastAsia="es-ES"/>
        </w:rPr>
        <w:t>D</w:t>
      </w:r>
      <w:r w:rsidRPr="00C611F7">
        <w:rPr>
          <w:rFonts w:eastAsia="Times New Roman" w:cs="NewsGotT"/>
          <w:b/>
          <w:bCs/>
          <w:caps/>
          <w:color w:val="auto"/>
          <w:szCs w:val="21"/>
          <w:lang w:eastAsia="es-ES"/>
        </w:rPr>
        <w:t>irección electrónica de contacto</w:t>
      </w:r>
      <w:r w:rsidRPr="00C611F7">
        <w:rPr>
          <w:rFonts w:eastAsia="Times New Roman" w:cs="NewsGotT"/>
          <w:b/>
          <w:bCs/>
          <w:color w:val="auto"/>
          <w:szCs w:val="21"/>
          <w:lang w:eastAsia="es-ES"/>
        </w:rPr>
        <w:t>:</w:t>
      </w:r>
      <w:r w:rsidRPr="00C611F7">
        <w:rPr>
          <w:rFonts w:eastAsia="Times New Roman" w:cs="NewsGotT"/>
          <w:color w:val="000000"/>
          <w:szCs w:val="21"/>
          <w:lang w:eastAsia="es-ES"/>
        </w:rPr>
        <w:t xml:space="preserve"> </w:t>
      </w:r>
    </w:p>
    <w:p w14:paraId="73F718DA" w14:textId="77777777" w:rsidR="00AC1FCF" w:rsidRPr="00C611F7" w:rsidRDefault="00AC1FCF" w:rsidP="00A85CE8">
      <w:pPr>
        <w:widowControl w:val="0"/>
        <w:autoSpaceDE w:val="0"/>
        <w:autoSpaceDN w:val="0"/>
        <w:adjustRightInd w:val="0"/>
        <w:spacing w:after="0"/>
        <w:rPr>
          <w:rFonts w:eastAsia="Times New Roman" w:cs="NewsGotT"/>
          <w:color w:val="000000"/>
          <w:szCs w:val="21"/>
          <w:lang w:eastAsia="es-ES"/>
        </w:rPr>
      </w:pPr>
    </w:p>
    <w:p w14:paraId="69816040" w14:textId="77777777" w:rsidR="00AC1FCF" w:rsidRDefault="00AC1FCF" w:rsidP="00A85CE8">
      <w:pPr>
        <w:tabs>
          <w:tab w:val="left" w:pos="4320"/>
        </w:tabs>
        <w:spacing w:after="0"/>
        <w:outlineLvl w:val="0"/>
        <w:rPr>
          <w:rFonts w:cs="NewsGotT"/>
          <w:i/>
          <w:iCs/>
          <w:szCs w:val="21"/>
        </w:rPr>
      </w:pPr>
      <w:r w:rsidRPr="00C611F7">
        <w:rPr>
          <w:rFonts w:cs="NewsGotT"/>
          <w:i/>
          <w:iCs/>
          <w:szCs w:val="21"/>
        </w:rPr>
        <w:t>La declaración deberá encontrarse firmada electrónicamente mediante certificado digital válido por persona con poder suficiente.</w:t>
      </w:r>
    </w:p>
    <w:p w14:paraId="0B0B0942" w14:textId="77777777" w:rsidR="00A1177C" w:rsidRDefault="00A1177C">
      <w:pPr>
        <w:spacing w:after="0"/>
        <w:jc w:val="left"/>
        <w:rPr>
          <w:rFonts w:cs="Verdana"/>
          <w:b/>
          <w:bCs/>
          <w:szCs w:val="21"/>
        </w:rPr>
      </w:pPr>
      <w:r>
        <w:rPr>
          <w:rFonts w:cs="Verdana"/>
          <w:b/>
          <w:bCs/>
          <w:szCs w:val="21"/>
        </w:rPr>
        <w:br w:type="page"/>
      </w:r>
    </w:p>
    <w:p w14:paraId="77C7C36C" w14:textId="4378C42F" w:rsidR="0028794C" w:rsidRPr="00285831" w:rsidRDefault="0028794C" w:rsidP="00A85CE8">
      <w:pPr>
        <w:keepNext/>
        <w:spacing w:after="0"/>
        <w:jc w:val="center"/>
        <w:outlineLvl w:val="2"/>
        <w:rPr>
          <w:rFonts w:cs="Verdana"/>
          <w:b/>
          <w:bCs/>
          <w:szCs w:val="21"/>
        </w:rPr>
      </w:pPr>
      <w:r w:rsidRPr="00285831">
        <w:rPr>
          <w:rFonts w:cs="Verdana"/>
          <w:b/>
          <w:bCs/>
          <w:szCs w:val="21"/>
        </w:rPr>
        <w:lastRenderedPageBreak/>
        <w:t>ANEXO V</w:t>
      </w:r>
    </w:p>
    <w:p w14:paraId="45A10623" w14:textId="77777777" w:rsidR="0028794C" w:rsidRPr="00285831" w:rsidRDefault="0028794C" w:rsidP="00A85CE8">
      <w:pPr>
        <w:keepNext/>
        <w:spacing w:after="0"/>
        <w:jc w:val="center"/>
        <w:outlineLvl w:val="2"/>
        <w:rPr>
          <w:rFonts w:cs="Verdana"/>
          <w:b/>
          <w:bCs/>
          <w:szCs w:val="21"/>
        </w:rPr>
      </w:pPr>
    </w:p>
    <w:p w14:paraId="3BF96204" w14:textId="77777777" w:rsidR="00AC1FCF" w:rsidRDefault="0028794C" w:rsidP="00A85CE8">
      <w:pPr>
        <w:widowControl w:val="0"/>
        <w:autoSpaceDE w:val="0"/>
        <w:autoSpaceDN w:val="0"/>
        <w:adjustRightInd w:val="0"/>
        <w:spacing w:after="0"/>
        <w:ind w:left="360"/>
        <w:jc w:val="center"/>
        <w:rPr>
          <w:rFonts w:cs="NewsGotT"/>
          <w:b/>
          <w:bCs/>
          <w:szCs w:val="21"/>
          <w:u w:val="single"/>
          <w:lang w:eastAsia="es-ES"/>
        </w:rPr>
      </w:pPr>
      <w:r w:rsidRPr="00285831">
        <w:rPr>
          <w:rFonts w:cs="NewsGotT"/>
          <w:b/>
          <w:szCs w:val="21"/>
          <w:u w:val="single"/>
        </w:rPr>
        <w:t>INFORMACIÓN Y CONSENTIMIENTO DE UTILIZACIÓN DE DATOS DE PERSONAS FÍSICAS</w:t>
      </w:r>
      <w:r w:rsidRPr="00285831">
        <w:rPr>
          <w:rFonts w:cs="NewsGotT"/>
          <w:b/>
          <w:bCs/>
          <w:szCs w:val="21"/>
          <w:u w:val="single"/>
          <w:lang w:eastAsia="es-ES"/>
        </w:rPr>
        <w:t xml:space="preserve"> </w:t>
      </w:r>
    </w:p>
    <w:p w14:paraId="5B432562" w14:textId="77777777" w:rsidR="00AC1FCF" w:rsidRDefault="00AC1FCF" w:rsidP="00A85CE8">
      <w:pPr>
        <w:widowControl w:val="0"/>
        <w:autoSpaceDE w:val="0"/>
        <w:autoSpaceDN w:val="0"/>
        <w:adjustRightInd w:val="0"/>
        <w:spacing w:after="0"/>
        <w:ind w:left="360"/>
        <w:jc w:val="center"/>
        <w:rPr>
          <w:rFonts w:cs="NewsGotT"/>
          <w:b/>
          <w:bCs/>
          <w:szCs w:val="21"/>
          <w:u w:val="single"/>
          <w:lang w:eastAsia="es-ES"/>
        </w:rPr>
      </w:pPr>
    </w:p>
    <w:p w14:paraId="277C831F" w14:textId="39FDF738" w:rsidR="0028794C" w:rsidRPr="00AC1FCF" w:rsidRDefault="00AC1FCF" w:rsidP="00A85CE8">
      <w:pPr>
        <w:widowControl w:val="0"/>
        <w:autoSpaceDE w:val="0"/>
        <w:autoSpaceDN w:val="0"/>
        <w:adjustRightInd w:val="0"/>
        <w:spacing w:after="0"/>
        <w:jc w:val="left"/>
        <w:rPr>
          <w:rFonts w:cs="NewsGotT"/>
          <w:szCs w:val="21"/>
          <w:u w:val="single"/>
          <w:lang w:eastAsia="es-ES"/>
        </w:rPr>
      </w:pPr>
      <w:r w:rsidRPr="00BA41E2">
        <w:rPr>
          <w:rFonts w:cs="NewsGotT"/>
          <w:szCs w:val="21"/>
          <w:lang w:eastAsia="es-ES"/>
        </w:rPr>
        <w:t>E</w:t>
      </w:r>
      <w:r w:rsidR="0028794C" w:rsidRPr="00AC1FCF">
        <w:rPr>
          <w:szCs w:val="21"/>
        </w:rPr>
        <w:t>MPRESA PÚBLICA DE GESTIÓN DE ACTIVOS, S.A. informa que:</w:t>
      </w:r>
    </w:p>
    <w:p w14:paraId="6EBF04DD" w14:textId="77777777" w:rsidR="0028794C" w:rsidRPr="00285831" w:rsidRDefault="0028794C" w:rsidP="00A85CE8">
      <w:pPr>
        <w:pStyle w:val="Estndar"/>
        <w:tabs>
          <w:tab w:val="left" w:pos="0"/>
        </w:tabs>
        <w:jc w:val="both"/>
        <w:rPr>
          <w:rFonts w:ascii="Source Sans Pro" w:eastAsia="Calibri" w:hAnsi="Source Sans Pro" w:cs="Times New Roman"/>
          <w:b/>
          <w:color w:val="auto"/>
          <w:sz w:val="21"/>
          <w:szCs w:val="21"/>
          <w:lang w:eastAsia="en-US"/>
        </w:rPr>
      </w:pPr>
    </w:p>
    <w:p w14:paraId="4BD71D7E" w14:textId="2968DBF8" w:rsidR="00193C68" w:rsidRPr="00193C68" w:rsidRDefault="0028794C" w:rsidP="00A85CE8">
      <w:pPr>
        <w:pStyle w:val="Prrafodelista"/>
        <w:numPr>
          <w:ilvl w:val="0"/>
          <w:numId w:val="26"/>
        </w:numPr>
        <w:tabs>
          <w:tab w:val="clear" w:pos="2341"/>
        </w:tabs>
        <w:spacing w:after="0"/>
        <w:ind w:left="284"/>
        <w:rPr>
          <w:szCs w:val="21"/>
        </w:rPr>
      </w:pPr>
      <w:r w:rsidRPr="00193C68">
        <w:rPr>
          <w:szCs w:val="21"/>
        </w:rPr>
        <w:t>Promueve una licitación para la contratación, mediante procedimiento EPGASA ORDINARIO</w:t>
      </w:r>
      <w:r w:rsidR="00193C68" w:rsidRPr="00193C68">
        <w:rPr>
          <w:szCs w:val="21"/>
        </w:rPr>
        <w:t xml:space="preserve"> del SUMINISTRO MEDIANTE LA MODALIDAD DE ARRENDAMIENTO SIN OPCIÓN DE COMPRA (RENTING), DE UN VEHÍCULO TURISMO HÍBRIDO AUTORRECARGABLE PARA EMPRESA PÚBLICA DE GESTIÓN DE ACTIVOS, S.A. M.P.</w:t>
      </w:r>
    </w:p>
    <w:p w14:paraId="5A1B57BA" w14:textId="16933BC6" w:rsidR="00AC1FCF" w:rsidRPr="00193C68" w:rsidRDefault="00AC1FCF" w:rsidP="00A85CE8">
      <w:pPr>
        <w:pStyle w:val="Prrafodelista"/>
        <w:numPr>
          <w:ilvl w:val="0"/>
          <w:numId w:val="26"/>
        </w:numPr>
        <w:suppressAutoHyphens/>
        <w:autoSpaceDE w:val="0"/>
        <w:autoSpaceDN w:val="0"/>
        <w:adjustRightInd w:val="0"/>
        <w:spacing w:after="0"/>
        <w:ind w:left="284" w:right="142"/>
        <w:rPr>
          <w:szCs w:val="21"/>
        </w:rPr>
      </w:pPr>
      <w:r w:rsidRPr="00193C68">
        <w:rPr>
          <w:szCs w:val="21"/>
        </w:rPr>
        <w:t xml:space="preserve">EMPRESA PÚBLICA DE GESTIÓN DE ACTIVOS, S.A. M.P. es la responsable del correcto tratamiento de todos los datos personales que los licitadores en dicho procedimiento faciliten. </w:t>
      </w:r>
    </w:p>
    <w:p w14:paraId="66016F62" w14:textId="77777777" w:rsidR="00AC1FCF" w:rsidRPr="00C611F7" w:rsidRDefault="00AC1FCF" w:rsidP="00A85CE8">
      <w:pPr>
        <w:numPr>
          <w:ilvl w:val="0"/>
          <w:numId w:val="26"/>
        </w:numPr>
        <w:spacing w:after="0"/>
        <w:ind w:left="284"/>
        <w:contextualSpacing/>
        <w:rPr>
          <w:szCs w:val="21"/>
        </w:rPr>
      </w:pPr>
      <w:r w:rsidRPr="00C611F7">
        <w:rPr>
          <w:szCs w:val="21"/>
        </w:rPr>
        <w:t>De igual manera, EMPRESA PÚBLICA DE GESTIÓN DE ACTIVOS, S.A.</w:t>
      </w:r>
      <w:r>
        <w:rPr>
          <w:szCs w:val="21"/>
        </w:rPr>
        <w:t xml:space="preserve"> M.P.</w:t>
      </w:r>
      <w:r w:rsidRPr="00C611F7">
        <w:rPr>
          <w:szCs w:val="21"/>
        </w:rPr>
        <w:t xml:space="preserve"> informa que estos datos no serán cedidos a terceros y que tiene implantadas las medidas de seguridad de índole técnica y organizativas necesarias que garantizan la seguridad de los datos de carácter personal y evitan su alteración, pérdida, tratamiento y/o acceso no autorizado, habida cuenta del estado de la tecnología, la naturaleza de los datos almacenados y los riesgos a que están expuestos.</w:t>
      </w:r>
    </w:p>
    <w:p w14:paraId="601AE342" w14:textId="77777777" w:rsidR="00AC1FCF" w:rsidRPr="00C611F7" w:rsidRDefault="00AC1FCF" w:rsidP="00A85CE8">
      <w:pPr>
        <w:numPr>
          <w:ilvl w:val="0"/>
          <w:numId w:val="26"/>
        </w:numPr>
        <w:spacing w:after="0"/>
        <w:ind w:left="284"/>
        <w:contextualSpacing/>
        <w:rPr>
          <w:szCs w:val="21"/>
        </w:rPr>
      </w:pPr>
      <w:r w:rsidRPr="00C611F7">
        <w:rPr>
          <w:szCs w:val="21"/>
        </w:rPr>
        <w:t>Toda persona física cuyos datos personales se aporten en las ofertas que se presenten en la presente licitación, tiene derecho de acceso, rectificación, supresión, cancelación, portabilidad y oposición a los datos personales aportados, en los términos establecidos en el Reglamento General de Protección de Datos de la Unión Europea, Reglamento (UE) 2016/697 del Parlamento Europeo y del Consejo.</w:t>
      </w:r>
    </w:p>
    <w:p w14:paraId="028D40F5" w14:textId="77777777" w:rsidR="00AC1FCF" w:rsidRPr="00C611F7" w:rsidRDefault="00AC1FCF" w:rsidP="00A85CE8">
      <w:pPr>
        <w:numPr>
          <w:ilvl w:val="0"/>
          <w:numId w:val="26"/>
        </w:numPr>
        <w:spacing w:after="0"/>
        <w:ind w:left="284"/>
        <w:contextualSpacing/>
        <w:rPr>
          <w:szCs w:val="21"/>
        </w:rPr>
      </w:pPr>
      <w:r w:rsidRPr="00C611F7">
        <w:rPr>
          <w:szCs w:val="21"/>
        </w:rPr>
        <w:t>Los derechos antes relacionados se ejercerán ante la propia EMPRESA PÚBLICA DE GESTIÓN DE ACTIVOS, S.A</w:t>
      </w:r>
      <w:r>
        <w:rPr>
          <w:szCs w:val="21"/>
        </w:rPr>
        <w:t>. M.P.</w:t>
      </w:r>
      <w:r w:rsidRPr="00C611F7">
        <w:rPr>
          <w:szCs w:val="21"/>
        </w:rPr>
        <w:t xml:space="preserve"> en la dirección calle Camino de los Descubrimientos n.</w:t>
      </w:r>
      <w:r>
        <w:rPr>
          <w:szCs w:val="21"/>
        </w:rPr>
        <w:t xml:space="preserve"> </w:t>
      </w:r>
      <w:r w:rsidRPr="00C611F7">
        <w:rPr>
          <w:szCs w:val="21"/>
        </w:rPr>
        <w:t>º 2, Pabellón de la Navegación, Isla de la Cartuja, CP 41092 de Sevilla, y mediante el correo electrónico protecciondedatos@epgasa.es en la forma prevista en la normativa vigente.</w:t>
      </w:r>
    </w:p>
    <w:p w14:paraId="0001B2A7" w14:textId="77777777" w:rsidR="00AC1FCF" w:rsidRPr="00C611F7" w:rsidRDefault="00AC1FCF" w:rsidP="00A85CE8">
      <w:pPr>
        <w:spacing w:after="0"/>
        <w:rPr>
          <w:szCs w:val="21"/>
        </w:rPr>
      </w:pPr>
    </w:p>
    <w:p w14:paraId="5C2F5443" w14:textId="77777777" w:rsidR="00AC1FCF" w:rsidRPr="00C611F7" w:rsidRDefault="00AC1FCF" w:rsidP="00A85CE8">
      <w:pPr>
        <w:spacing w:after="0"/>
        <w:rPr>
          <w:szCs w:val="21"/>
        </w:rPr>
      </w:pPr>
      <w:r w:rsidRPr="00C611F7">
        <w:rPr>
          <w:szCs w:val="21"/>
        </w:rPr>
        <w:t>INFORMADO</w:t>
      </w:r>
      <w:r>
        <w:rPr>
          <w:szCs w:val="21"/>
        </w:rPr>
        <w:t>/A</w:t>
      </w:r>
      <w:r w:rsidRPr="00C611F7">
        <w:rPr>
          <w:szCs w:val="21"/>
        </w:rPr>
        <w:t xml:space="preserve"> DE LO ANTERIOR D/D.</w:t>
      </w:r>
      <w:r>
        <w:rPr>
          <w:szCs w:val="21"/>
        </w:rPr>
        <w:t xml:space="preserve"> </w:t>
      </w:r>
      <w:r w:rsidRPr="00C611F7">
        <w:rPr>
          <w:szCs w:val="21"/>
        </w:rPr>
        <w:t xml:space="preserve">ª …………………………… </w:t>
      </w:r>
      <w:r>
        <w:rPr>
          <w:szCs w:val="21"/>
        </w:rPr>
        <w:t xml:space="preserve"> </w:t>
      </w:r>
      <w:r w:rsidRPr="00C611F7">
        <w:rPr>
          <w:szCs w:val="21"/>
        </w:rPr>
        <w:t>MANIFIESTA:</w:t>
      </w:r>
    </w:p>
    <w:p w14:paraId="1EC06388" w14:textId="77777777" w:rsidR="00AC1FCF" w:rsidRPr="00C611F7" w:rsidRDefault="00AC1FCF" w:rsidP="00A85CE8">
      <w:pPr>
        <w:tabs>
          <w:tab w:val="left" w:pos="426"/>
        </w:tabs>
        <w:spacing w:after="0"/>
        <w:rPr>
          <w:szCs w:val="21"/>
        </w:rPr>
      </w:pPr>
    </w:p>
    <w:p w14:paraId="55B70F41" w14:textId="77777777" w:rsidR="00AC1FCF" w:rsidRPr="00C611F7" w:rsidRDefault="00AC1FCF" w:rsidP="00A85CE8">
      <w:pPr>
        <w:tabs>
          <w:tab w:val="left" w:pos="426"/>
        </w:tabs>
        <w:spacing w:after="0"/>
        <w:rPr>
          <w:szCs w:val="21"/>
        </w:rPr>
      </w:pPr>
      <w:r w:rsidRPr="00C611F7">
        <w:rPr>
          <w:szCs w:val="21"/>
        </w:rPr>
        <w:t>1.-</w:t>
      </w:r>
      <w:r w:rsidRPr="00C611F7">
        <w:rPr>
          <w:szCs w:val="21"/>
        </w:rPr>
        <w:tab/>
        <w:t>Que el</w:t>
      </w:r>
      <w:r>
        <w:rPr>
          <w:szCs w:val="21"/>
        </w:rPr>
        <w:t>/la</w:t>
      </w:r>
      <w:r w:rsidRPr="00C611F7">
        <w:rPr>
          <w:szCs w:val="21"/>
        </w:rPr>
        <w:t xml:space="preserve"> firmante conoce y acepta que, en la documentación que se presenta a efectos de evaluar las ofertas presentadas, figuran los siguientes datos personales de</w:t>
      </w:r>
      <w:r>
        <w:rPr>
          <w:szCs w:val="21"/>
        </w:rPr>
        <w:t xml:space="preserve"> </w:t>
      </w:r>
      <w:r w:rsidRPr="00C611F7">
        <w:rPr>
          <w:szCs w:val="21"/>
        </w:rPr>
        <w:t>qu</w:t>
      </w:r>
      <w:r>
        <w:rPr>
          <w:szCs w:val="21"/>
        </w:rPr>
        <w:t>i</w:t>
      </w:r>
      <w:r w:rsidRPr="00C611F7">
        <w:rPr>
          <w:szCs w:val="21"/>
        </w:rPr>
        <w:t>e</w:t>
      </w:r>
      <w:r>
        <w:rPr>
          <w:szCs w:val="21"/>
        </w:rPr>
        <w:t>n</w:t>
      </w:r>
      <w:r w:rsidRPr="00C611F7">
        <w:rPr>
          <w:szCs w:val="21"/>
        </w:rPr>
        <w:t xml:space="preserve"> suscribe (táchese lo que no proceda)</w:t>
      </w:r>
    </w:p>
    <w:p w14:paraId="6AD108F4" w14:textId="77777777" w:rsidR="00AC1FCF" w:rsidRPr="00C611F7" w:rsidRDefault="00AC1FCF" w:rsidP="00A85CE8">
      <w:pPr>
        <w:tabs>
          <w:tab w:val="left" w:pos="426"/>
        </w:tabs>
        <w:spacing w:after="0"/>
        <w:rPr>
          <w:szCs w:val="21"/>
        </w:rPr>
      </w:pPr>
    </w:p>
    <w:p w14:paraId="70515865" w14:textId="77777777" w:rsidR="00AC1FCF" w:rsidRPr="00C611F7" w:rsidRDefault="00AC1FCF" w:rsidP="00A85CE8">
      <w:pPr>
        <w:tabs>
          <w:tab w:val="left" w:pos="426"/>
        </w:tabs>
        <w:spacing w:after="0"/>
        <w:ind w:left="426"/>
        <w:rPr>
          <w:szCs w:val="21"/>
        </w:rPr>
      </w:pPr>
      <w:r w:rsidRPr="00C611F7">
        <w:rPr>
          <w:szCs w:val="21"/>
        </w:rPr>
        <w:t>-</w:t>
      </w:r>
      <w:r w:rsidRPr="00C611F7">
        <w:rPr>
          <w:szCs w:val="21"/>
        </w:rPr>
        <w:tab/>
        <w:t>Nombre y apellidos</w:t>
      </w:r>
    </w:p>
    <w:p w14:paraId="7BB92049" w14:textId="77777777" w:rsidR="00AC1FCF" w:rsidRPr="00C611F7" w:rsidRDefault="00AC1FCF" w:rsidP="00A85CE8">
      <w:pPr>
        <w:tabs>
          <w:tab w:val="left" w:pos="426"/>
        </w:tabs>
        <w:spacing w:after="0"/>
        <w:ind w:left="426"/>
        <w:rPr>
          <w:szCs w:val="21"/>
        </w:rPr>
      </w:pPr>
      <w:r w:rsidRPr="00C611F7">
        <w:rPr>
          <w:szCs w:val="21"/>
        </w:rPr>
        <w:t>-</w:t>
      </w:r>
      <w:r w:rsidRPr="00C611F7">
        <w:rPr>
          <w:szCs w:val="21"/>
        </w:rPr>
        <w:tab/>
        <w:t>DNI</w:t>
      </w:r>
    </w:p>
    <w:p w14:paraId="08188BA1" w14:textId="77777777" w:rsidR="00AC1FCF" w:rsidRPr="00C611F7" w:rsidRDefault="00AC1FCF" w:rsidP="00A85CE8">
      <w:pPr>
        <w:tabs>
          <w:tab w:val="left" w:pos="426"/>
        </w:tabs>
        <w:spacing w:after="0"/>
        <w:ind w:left="426"/>
        <w:rPr>
          <w:szCs w:val="21"/>
        </w:rPr>
      </w:pPr>
      <w:r w:rsidRPr="00C611F7">
        <w:rPr>
          <w:szCs w:val="21"/>
        </w:rPr>
        <w:t>-</w:t>
      </w:r>
      <w:r w:rsidRPr="00C611F7">
        <w:rPr>
          <w:szCs w:val="21"/>
        </w:rPr>
        <w:tab/>
        <w:t>Domicilio profesional</w:t>
      </w:r>
    </w:p>
    <w:p w14:paraId="30B163C0" w14:textId="77777777" w:rsidR="00AC1FCF" w:rsidRPr="00C611F7" w:rsidRDefault="00AC1FCF" w:rsidP="00A85CE8">
      <w:pPr>
        <w:tabs>
          <w:tab w:val="left" w:pos="426"/>
        </w:tabs>
        <w:spacing w:after="0"/>
        <w:ind w:left="426"/>
        <w:rPr>
          <w:szCs w:val="21"/>
        </w:rPr>
      </w:pPr>
      <w:r w:rsidRPr="00C611F7">
        <w:rPr>
          <w:szCs w:val="21"/>
        </w:rPr>
        <w:t>-</w:t>
      </w:r>
      <w:r w:rsidRPr="00C611F7">
        <w:rPr>
          <w:szCs w:val="21"/>
        </w:rPr>
        <w:tab/>
        <w:t>Titulación académica</w:t>
      </w:r>
    </w:p>
    <w:p w14:paraId="204C8270" w14:textId="77777777" w:rsidR="00AC1FCF" w:rsidRPr="00C611F7" w:rsidRDefault="00AC1FCF" w:rsidP="00A85CE8">
      <w:pPr>
        <w:tabs>
          <w:tab w:val="left" w:pos="426"/>
        </w:tabs>
        <w:spacing w:after="0"/>
        <w:ind w:left="426"/>
        <w:rPr>
          <w:szCs w:val="21"/>
        </w:rPr>
      </w:pPr>
      <w:r w:rsidRPr="00C611F7">
        <w:rPr>
          <w:szCs w:val="21"/>
        </w:rPr>
        <w:t>-</w:t>
      </w:r>
      <w:r w:rsidRPr="00C611F7">
        <w:rPr>
          <w:szCs w:val="21"/>
        </w:rPr>
        <w:tab/>
        <w:t>Experiencia profesional</w:t>
      </w:r>
    </w:p>
    <w:p w14:paraId="3234B351" w14:textId="77777777" w:rsidR="00AC1FCF" w:rsidRPr="00C611F7" w:rsidRDefault="00AC1FCF" w:rsidP="00A85CE8">
      <w:pPr>
        <w:tabs>
          <w:tab w:val="left" w:pos="426"/>
        </w:tabs>
        <w:spacing w:after="0"/>
        <w:rPr>
          <w:szCs w:val="21"/>
        </w:rPr>
      </w:pPr>
    </w:p>
    <w:p w14:paraId="2ACFFFD8" w14:textId="77777777" w:rsidR="00AC1FCF" w:rsidRPr="00C611F7" w:rsidRDefault="00AC1FCF" w:rsidP="00A85CE8">
      <w:pPr>
        <w:tabs>
          <w:tab w:val="left" w:pos="426"/>
        </w:tabs>
        <w:spacing w:after="0"/>
        <w:rPr>
          <w:szCs w:val="21"/>
        </w:rPr>
      </w:pPr>
      <w:r w:rsidRPr="00C611F7">
        <w:rPr>
          <w:szCs w:val="21"/>
        </w:rPr>
        <w:t>2.-</w:t>
      </w:r>
      <w:r w:rsidRPr="00C611F7">
        <w:rPr>
          <w:szCs w:val="21"/>
        </w:rPr>
        <w:tab/>
        <w:t>Que el</w:t>
      </w:r>
      <w:r>
        <w:rPr>
          <w:szCs w:val="21"/>
        </w:rPr>
        <w:t>/la</w:t>
      </w:r>
      <w:r w:rsidRPr="00C611F7">
        <w:rPr>
          <w:szCs w:val="21"/>
        </w:rPr>
        <w:t xml:space="preserve"> firmante da su autorización a EMPRESA PÚBLICA DE GESTIÓN DE ACTIVOS, S.A.</w:t>
      </w:r>
      <w:r>
        <w:rPr>
          <w:szCs w:val="21"/>
        </w:rPr>
        <w:t xml:space="preserve"> M.P.</w:t>
      </w:r>
      <w:r w:rsidRPr="00C611F7">
        <w:rPr>
          <w:szCs w:val="21"/>
        </w:rPr>
        <w:t xml:space="preserve"> para utilizar los datos personales relacionados en el anterior número 1, para la evaluación de la oferta que …………………………………………… (persona o empresa licitadora que facilita los datos del firmante) ha presentado y, en caso de resultar la misma adjudicataria del contrato objeto del procedimiento, para el seguimiento del cumplimiento del contrato conforme a los términos de la oferta. </w:t>
      </w:r>
    </w:p>
    <w:p w14:paraId="1ECFB2B8" w14:textId="77777777" w:rsidR="00AC1FCF" w:rsidRDefault="00AC1FCF" w:rsidP="00A85CE8">
      <w:pPr>
        <w:spacing w:after="0"/>
        <w:rPr>
          <w:szCs w:val="21"/>
        </w:rPr>
      </w:pPr>
    </w:p>
    <w:p w14:paraId="2107F4F8" w14:textId="77777777" w:rsidR="00AC1FCF" w:rsidRDefault="00AC1FCF" w:rsidP="00A85CE8">
      <w:pPr>
        <w:spacing w:after="0"/>
        <w:rPr>
          <w:szCs w:val="21"/>
        </w:rPr>
      </w:pPr>
    </w:p>
    <w:p w14:paraId="494D8371" w14:textId="77777777" w:rsidR="00AC1FCF" w:rsidRPr="0008795D" w:rsidRDefault="00AC1FCF" w:rsidP="00A85CE8">
      <w:pPr>
        <w:spacing w:after="0"/>
        <w:rPr>
          <w:i/>
          <w:iCs/>
          <w:szCs w:val="21"/>
        </w:rPr>
      </w:pPr>
      <w:r w:rsidRPr="0008795D">
        <w:rPr>
          <w:i/>
          <w:iCs/>
          <w:szCs w:val="21"/>
        </w:rPr>
        <w:t>La declaración deberá encontrarse firmada electrónicamente mediante certificado digital válido por persona con poder suficiente.</w:t>
      </w:r>
    </w:p>
    <w:p w14:paraId="54096B73" w14:textId="77777777" w:rsidR="00A1177C" w:rsidRDefault="00A1177C">
      <w:pPr>
        <w:spacing w:after="0"/>
        <w:jc w:val="left"/>
        <w:rPr>
          <w:rFonts w:cs="NewsGotT"/>
          <w:b/>
          <w:szCs w:val="21"/>
          <w:lang w:eastAsia="es-ES"/>
        </w:rPr>
      </w:pPr>
      <w:r>
        <w:rPr>
          <w:rFonts w:cs="NewsGotT"/>
          <w:b/>
          <w:szCs w:val="21"/>
          <w:lang w:eastAsia="es-ES"/>
        </w:rPr>
        <w:br w:type="page"/>
      </w:r>
    </w:p>
    <w:p w14:paraId="0718C554" w14:textId="416ED5B6" w:rsidR="0028794C" w:rsidRPr="00285831" w:rsidRDefault="0028794C" w:rsidP="00A85CE8">
      <w:pPr>
        <w:widowControl w:val="0"/>
        <w:autoSpaceDE w:val="0"/>
        <w:autoSpaceDN w:val="0"/>
        <w:adjustRightInd w:val="0"/>
        <w:spacing w:after="0"/>
        <w:jc w:val="center"/>
        <w:rPr>
          <w:rFonts w:cs="NewsGotT"/>
          <w:b/>
          <w:szCs w:val="21"/>
          <w:lang w:eastAsia="es-ES"/>
        </w:rPr>
      </w:pPr>
      <w:r w:rsidRPr="00285831">
        <w:rPr>
          <w:rFonts w:cs="NewsGotT"/>
          <w:b/>
          <w:szCs w:val="21"/>
          <w:lang w:eastAsia="es-ES"/>
        </w:rPr>
        <w:lastRenderedPageBreak/>
        <w:t>ANEXO VI</w:t>
      </w:r>
    </w:p>
    <w:p w14:paraId="5C56E182" w14:textId="77777777" w:rsidR="0028794C" w:rsidRPr="00285831" w:rsidRDefault="0028794C" w:rsidP="00A85CE8">
      <w:pPr>
        <w:widowControl w:val="0"/>
        <w:autoSpaceDE w:val="0"/>
        <w:autoSpaceDN w:val="0"/>
        <w:adjustRightInd w:val="0"/>
        <w:spacing w:after="0"/>
        <w:jc w:val="center"/>
        <w:rPr>
          <w:rFonts w:cs="NewsGotT"/>
          <w:b/>
          <w:szCs w:val="21"/>
          <w:lang w:eastAsia="es-ES"/>
        </w:rPr>
      </w:pPr>
    </w:p>
    <w:p w14:paraId="0C1628B3" w14:textId="77777777" w:rsidR="0028794C" w:rsidRPr="00285831" w:rsidRDefault="0028794C" w:rsidP="00A85CE8">
      <w:pPr>
        <w:widowControl w:val="0"/>
        <w:autoSpaceDE w:val="0"/>
        <w:autoSpaceDN w:val="0"/>
        <w:adjustRightInd w:val="0"/>
        <w:spacing w:after="0"/>
        <w:ind w:left="360"/>
        <w:jc w:val="center"/>
        <w:rPr>
          <w:rFonts w:cs="NewsGotT"/>
          <w:b/>
          <w:szCs w:val="21"/>
          <w:u w:val="single"/>
          <w:lang w:eastAsia="es-ES"/>
        </w:rPr>
      </w:pPr>
      <w:r w:rsidRPr="00285831">
        <w:rPr>
          <w:rFonts w:cs="NewsGotT"/>
          <w:b/>
          <w:szCs w:val="21"/>
          <w:u w:val="single"/>
          <w:lang w:eastAsia="es-ES"/>
        </w:rPr>
        <w:t>RELACIÓN DE EMPRESAS PERTENECIENTES AL MISMO GRUPO</w:t>
      </w:r>
    </w:p>
    <w:p w14:paraId="67793484" w14:textId="77777777" w:rsidR="00193C68" w:rsidRDefault="00193C68" w:rsidP="00A85CE8">
      <w:pPr>
        <w:spacing w:after="0"/>
        <w:rPr>
          <w:rFonts w:cs="NewsGotT"/>
          <w:b/>
          <w:szCs w:val="21"/>
        </w:rPr>
      </w:pPr>
    </w:p>
    <w:p w14:paraId="5753820F" w14:textId="77777777" w:rsidR="00193C68" w:rsidRDefault="00193C68" w:rsidP="00A85CE8">
      <w:pPr>
        <w:spacing w:after="0"/>
        <w:rPr>
          <w:rFonts w:cs="NewsGotT"/>
          <w:b/>
          <w:szCs w:val="21"/>
        </w:rPr>
      </w:pPr>
    </w:p>
    <w:p w14:paraId="63A6E61D" w14:textId="77777777" w:rsidR="00193C68" w:rsidRDefault="00193C68" w:rsidP="00A85CE8">
      <w:pPr>
        <w:spacing w:after="0"/>
        <w:rPr>
          <w:rFonts w:cs="NewsGotT"/>
          <w:b/>
          <w:szCs w:val="21"/>
        </w:rPr>
      </w:pPr>
    </w:p>
    <w:p w14:paraId="1E63B6A1" w14:textId="34879EDC" w:rsidR="00193C68" w:rsidRPr="00C611F7" w:rsidRDefault="00193C68" w:rsidP="00A85CE8">
      <w:pPr>
        <w:spacing w:after="0"/>
        <w:rPr>
          <w:szCs w:val="21"/>
        </w:rPr>
      </w:pPr>
      <w:r w:rsidRPr="00C611F7">
        <w:rPr>
          <w:szCs w:val="21"/>
        </w:rPr>
        <w:t>D./D.</w:t>
      </w:r>
      <w:r>
        <w:rPr>
          <w:szCs w:val="21"/>
        </w:rPr>
        <w:t xml:space="preserve"> </w:t>
      </w:r>
      <w:r w:rsidRPr="00C611F7">
        <w:rPr>
          <w:szCs w:val="21"/>
        </w:rPr>
        <w:t>ª …………………………………. con residencia en …………………………………. Provincia de ……………………. calle ……………………………</w:t>
      </w:r>
      <w:r w:rsidR="00BA41E2" w:rsidRPr="00C611F7">
        <w:rPr>
          <w:szCs w:val="21"/>
        </w:rPr>
        <w:t>……</w:t>
      </w:r>
      <w:r w:rsidRPr="00C611F7">
        <w:rPr>
          <w:szCs w:val="21"/>
        </w:rPr>
        <w:t>……… n.</w:t>
      </w:r>
      <w:r>
        <w:rPr>
          <w:szCs w:val="21"/>
        </w:rPr>
        <w:t xml:space="preserve"> </w:t>
      </w:r>
      <w:r w:rsidRPr="00C611F7">
        <w:rPr>
          <w:szCs w:val="21"/>
        </w:rPr>
        <w:t>º ………. con DNI n.</w:t>
      </w:r>
      <w:r>
        <w:rPr>
          <w:szCs w:val="21"/>
        </w:rPr>
        <w:t xml:space="preserve"> </w:t>
      </w:r>
      <w:r w:rsidRPr="00C611F7">
        <w:rPr>
          <w:szCs w:val="21"/>
        </w:rPr>
        <w:t>º …………………</w:t>
      </w:r>
      <w:r w:rsidR="00BA41E2" w:rsidRPr="00C611F7">
        <w:rPr>
          <w:szCs w:val="21"/>
        </w:rPr>
        <w:t>……</w:t>
      </w:r>
      <w:r w:rsidRPr="00C611F7">
        <w:rPr>
          <w:szCs w:val="21"/>
        </w:rPr>
        <w:t>, en nombre propio o de la empresa que representa ………</w:t>
      </w:r>
      <w:r w:rsidR="00BA41E2" w:rsidRPr="00C611F7">
        <w:rPr>
          <w:szCs w:val="21"/>
        </w:rPr>
        <w:t>……</w:t>
      </w:r>
      <w:r w:rsidRPr="00C611F7">
        <w:rPr>
          <w:szCs w:val="21"/>
        </w:rPr>
        <w:t>(1)</w:t>
      </w:r>
    </w:p>
    <w:p w14:paraId="72620D29" w14:textId="77777777" w:rsidR="00193C68" w:rsidRPr="00C611F7" w:rsidRDefault="00193C68" w:rsidP="00A85CE8">
      <w:pPr>
        <w:spacing w:after="0"/>
        <w:rPr>
          <w:szCs w:val="21"/>
        </w:rPr>
      </w:pPr>
    </w:p>
    <w:p w14:paraId="369FD375" w14:textId="77777777" w:rsidR="00193C68" w:rsidRPr="00C611F7" w:rsidRDefault="00193C68" w:rsidP="00A85CE8">
      <w:pPr>
        <w:spacing w:after="0"/>
        <w:rPr>
          <w:szCs w:val="21"/>
        </w:rPr>
      </w:pPr>
    </w:p>
    <w:p w14:paraId="2C800932" w14:textId="77777777" w:rsidR="00193C68" w:rsidRPr="00AF21E1" w:rsidRDefault="00193C68" w:rsidP="00A85CE8">
      <w:pPr>
        <w:spacing w:after="0"/>
        <w:rPr>
          <w:b/>
          <w:bCs/>
          <w:szCs w:val="21"/>
        </w:rPr>
      </w:pPr>
      <w:r w:rsidRPr="00AF21E1">
        <w:rPr>
          <w:b/>
          <w:bCs/>
          <w:szCs w:val="21"/>
        </w:rPr>
        <w:t>DECLARA</w:t>
      </w:r>
    </w:p>
    <w:p w14:paraId="46ED86E6" w14:textId="77777777" w:rsidR="00193C68" w:rsidRPr="00C611F7" w:rsidRDefault="00193C68" w:rsidP="00A85CE8">
      <w:pPr>
        <w:spacing w:after="0"/>
        <w:rPr>
          <w:szCs w:val="21"/>
        </w:rPr>
      </w:pPr>
    </w:p>
    <w:p w14:paraId="215D0730" w14:textId="77777777" w:rsidR="00193C68" w:rsidRPr="00C611F7" w:rsidRDefault="00193C68" w:rsidP="00A85CE8">
      <w:pPr>
        <w:spacing w:after="0"/>
        <w:rPr>
          <w:szCs w:val="21"/>
        </w:rPr>
      </w:pPr>
      <w:r w:rsidRPr="00C611F7">
        <w:rPr>
          <w:szCs w:val="21"/>
        </w:rPr>
        <w:t xml:space="preserve">Que la empresa a la que representa: (indicar a </w:t>
      </w:r>
      <w:proofErr w:type="spellStart"/>
      <w:r w:rsidRPr="00C611F7">
        <w:rPr>
          <w:szCs w:val="21"/>
        </w:rPr>
        <w:t>ó</w:t>
      </w:r>
      <w:proofErr w:type="spellEnd"/>
      <w:r w:rsidRPr="00C611F7">
        <w:rPr>
          <w:szCs w:val="21"/>
        </w:rPr>
        <w:t xml:space="preserve"> b)</w:t>
      </w:r>
    </w:p>
    <w:p w14:paraId="08E989EB" w14:textId="77777777" w:rsidR="00193C68" w:rsidRPr="00C611F7" w:rsidRDefault="00193C68" w:rsidP="00A85CE8">
      <w:pPr>
        <w:spacing w:after="0"/>
        <w:rPr>
          <w:szCs w:val="21"/>
        </w:rPr>
      </w:pPr>
    </w:p>
    <w:p w14:paraId="025CA8CF" w14:textId="77777777" w:rsidR="00193C68" w:rsidRPr="00C611F7" w:rsidRDefault="00193C68" w:rsidP="00A85CE8">
      <w:pPr>
        <w:spacing w:after="0"/>
        <w:ind w:left="993" w:hanging="426"/>
        <w:rPr>
          <w:szCs w:val="21"/>
        </w:rPr>
      </w:pPr>
      <w:r w:rsidRPr="00C611F7">
        <w:rPr>
          <w:szCs w:val="21"/>
        </w:rPr>
        <w:t>a)</w:t>
      </w:r>
      <w:r w:rsidRPr="00C611F7">
        <w:rPr>
          <w:szCs w:val="21"/>
        </w:rPr>
        <w:tab/>
        <w:t>No pertenece a ningún grupo de empresas.</w:t>
      </w:r>
    </w:p>
    <w:p w14:paraId="37C4B5A9" w14:textId="46C2C414" w:rsidR="00193C68" w:rsidRPr="00C611F7" w:rsidRDefault="00193C68" w:rsidP="00A85CE8">
      <w:pPr>
        <w:spacing w:after="0"/>
        <w:ind w:left="993" w:hanging="426"/>
        <w:rPr>
          <w:szCs w:val="21"/>
        </w:rPr>
      </w:pPr>
      <w:r w:rsidRPr="00C611F7">
        <w:rPr>
          <w:szCs w:val="21"/>
        </w:rPr>
        <w:t>b)</w:t>
      </w:r>
      <w:r w:rsidRPr="00C611F7">
        <w:rPr>
          <w:szCs w:val="21"/>
        </w:rPr>
        <w:tab/>
        <w:t>Pertenece al grupo de empresas denominado …………………………</w:t>
      </w:r>
      <w:r w:rsidR="00BA41E2" w:rsidRPr="00C611F7">
        <w:rPr>
          <w:szCs w:val="21"/>
        </w:rPr>
        <w:t>……</w:t>
      </w:r>
      <w:r w:rsidRPr="00C611F7">
        <w:rPr>
          <w:szCs w:val="21"/>
        </w:rPr>
        <w:t>, compuesto por las siguientes empresas (indicar todas las empresas del grupo).</w:t>
      </w:r>
    </w:p>
    <w:p w14:paraId="1079F189" w14:textId="77777777" w:rsidR="00193C68" w:rsidRPr="00C611F7" w:rsidRDefault="00193C68" w:rsidP="00A85CE8">
      <w:pPr>
        <w:spacing w:after="0"/>
        <w:rPr>
          <w:szCs w:val="21"/>
        </w:rPr>
      </w:pPr>
    </w:p>
    <w:p w14:paraId="3133D6C8" w14:textId="77777777" w:rsidR="00193C68" w:rsidRPr="00C611F7" w:rsidRDefault="00193C68" w:rsidP="00A85CE8">
      <w:pPr>
        <w:spacing w:after="0"/>
        <w:rPr>
          <w:szCs w:val="21"/>
        </w:rPr>
      </w:pPr>
    </w:p>
    <w:p w14:paraId="2CC39179" w14:textId="77777777" w:rsidR="00193C68" w:rsidRPr="00C611F7" w:rsidRDefault="00193C68" w:rsidP="00A85CE8">
      <w:pPr>
        <w:spacing w:after="0"/>
        <w:rPr>
          <w:szCs w:val="21"/>
        </w:rPr>
      </w:pPr>
      <w:r w:rsidRPr="00C611F7">
        <w:rPr>
          <w:szCs w:val="21"/>
        </w:rPr>
        <w:t>En este último caso deberá indicar: (señalar la opción elegida)</w:t>
      </w:r>
    </w:p>
    <w:p w14:paraId="65B08820" w14:textId="77777777" w:rsidR="00193C68" w:rsidRPr="00C611F7" w:rsidRDefault="00193C68" w:rsidP="00A85CE8">
      <w:pPr>
        <w:spacing w:after="0"/>
        <w:rPr>
          <w:szCs w:val="21"/>
        </w:rPr>
      </w:pPr>
    </w:p>
    <w:p w14:paraId="4063242B" w14:textId="77777777" w:rsidR="00193C68" w:rsidRPr="00C611F7" w:rsidRDefault="00193C68" w:rsidP="00A85CE8">
      <w:pPr>
        <w:numPr>
          <w:ilvl w:val="0"/>
          <w:numId w:val="27"/>
        </w:numPr>
        <w:spacing w:after="0"/>
        <w:ind w:left="993" w:hanging="426"/>
        <w:contextualSpacing/>
        <w:rPr>
          <w:szCs w:val="21"/>
        </w:rPr>
      </w:pPr>
      <w:r w:rsidRPr="00C611F7">
        <w:rPr>
          <w:szCs w:val="21"/>
        </w:rPr>
        <w:t>No concurren a la licitación otras empresas del Grupo que se encuentren en alguno de los supuestos del artículo 42.1 del Código de Comercio.</w:t>
      </w:r>
    </w:p>
    <w:p w14:paraId="366F58B8" w14:textId="77777777" w:rsidR="00193C68" w:rsidRPr="00C611F7" w:rsidRDefault="00193C68" w:rsidP="00A85CE8">
      <w:pPr>
        <w:spacing w:after="0"/>
        <w:ind w:left="993" w:hanging="426"/>
        <w:rPr>
          <w:szCs w:val="21"/>
        </w:rPr>
      </w:pPr>
    </w:p>
    <w:p w14:paraId="68AB4F2D" w14:textId="77777777" w:rsidR="00193C68" w:rsidRPr="00C611F7" w:rsidRDefault="00193C68" w:rsidP="00A85CE8">
      <w:pPr>
        <w:numPr>
          <w:ilvl w:val="0"/>
          <w:numId w:val="27"/>
        </w:numPr>
        <w:spacing w:after="0"/>
        <w:ind w:left="993" w:hanging="426"/>
        <w:contextualSpacing/>
        <w:rPr>
          <w:szCs w:val="21"/>
        </w:rPr>
      </w:pPr>
      <w:r w:rsidRPr="00C611F7">
        <w:rPr>
          <w:szCs w:val="21"/>
        </w:rPr>
        <w:t>Concurren a la licitación otras empresas del Grupo que se encuentren en alguno de los supuestos del artículo 42.1 del Código de Comercio (indicar nombre de las otras empresas)</w:t>
      </w:r>
    </w:p>
    <w:p w14:paraId="0F09645E" w14:textId="77777777" w:rsidR="00193C68" w:rsidRDefault="00193C68" w:rsidP="00A85CE8">
      <w:pPr>
        <w:spacing w:after="0"/>
        <w:rPr>
          <w:szCs w:val="21"/>
        </w:rPr>
      </w:pPr>
    </w:p>
    <w:p w14:paraId="765C16A7" w14:textId="77777777" w:rsidR="00193C68" w:rsidRDefault="00193C68" w:rsidP="00A85CE8">
      <w:pPr>
        <w:spacing w:after="0"/>
        <w:rPr>
          <w:szCs w:val="21"/>
        </w:rPr>
      </w:pPr>
    </w:p>
    <w:p w14:paraId="45DE00D3" w14:textId="77777777" w:rsidR="00193C68" w:rsidRDefault="00193C68" w:rsidP="00A85CE8">
      <w:pPr>
        <w:spacing w:after="0"/>
        <w:rPr>
          <w:szCs w:val="21"/>
        </w:rPr>
      </w:pPr>
    </w:p>
    <w:p w14:paraId="70D277BD" w14:textId="77777777" w:rsidR="00193C68" w:rsidRDefault="00193C68" w:rsidP="00A85CE8">
      <w:pPr>
        <w:spacing w:after="0"/>
        <w:rPr>
          <w:szCs w:val="21"/>
        </w:rPr>
      </w:pPr>
    </w:p>
    <w:p w14:paraId="55488CBD" w14:textId="77777777" w:rsidR="00193C68" w:rsidRPr="00C611F7" w:rsidRDefault="00193C68" w:rsidP="00A85CE8">
      <w:pPr>
        <w:spacing w:after="0"/>
        <w:rPr>
          <w:szCs w:val="21"/>
        </w:rPr>
      </w:pPr>
    </w:p>
    <w:p w14:paraId="5B4C0AE5" w14:textId="77777777" w:rsidR="00193C68" w:rsidRPr="00C611F7" w:rsidRDefault="00193C68" w:rsidP="00A85CE8">
      <w:pPr>
        <w:spacing w:after="0"/>
        <w:rPr>
          <w:szCs w:val="21"/>
        </w:rPr>
      </w:pPr>
    </w:p>
    <w:p w14:paraId="0F4AE409" w14:textId="77777777" w:rsidR="00193C68" w:rsidRPr="00AF21E1" w:rsidRDefault="00193C68" w:rsidP="00A85CE8">
      <w:pPr>
        <w:spacing w:after="0"/>
        <w:rPr>
          <w:i/>
          <w:iCs/>
          <w:szCs w:val="21"/>
        </w:rPr>
      </w:pPr>
      <w:r w:rsidRPr="00AF21E1">
        <w:rPr>
          <w:i/>
          <w:iCs/>
          <w:szCs w:val="21"/>
        </w:rPr>
        <w:t>La declaración deberá encontrarse firmada electrónicamente mediante certificado digital válido por persona con poder suficiente.</w:t>
      </w:r>
    </w:p>
    <w:p w14:paraId="471AF5E0" w14:textId="77777777" w:rsidR="00193C68" w:rsidRPr="00C611F7" w:rsidRDefault="00193C68" w:rsidP="00A85CE8">
      <w:pPr>
        <w:spacing w:after="0"/>
        <w:rPr>
          <w:szCs w:val="21"/>
        </w:rPr>
      </w:pPr>
    </w:p>
    <w:p w14:paraId="70576C96" w14:textId="77777777" w:rsidR="00193C68" w:rsidRPr="00C611F7" w:rsidRDefault="00193C68" w:rsidP="00A85CE8">
      <w:pPr>
        <w:spacing w:after="0"/>
        <w:rPr>
          <w:szCs w:val="21"/>
        </w:rPr>
      </w:pPr>
    </w:p>
    <w:p w14:paraId="64EDAB01" w14:textId="77777777" w:rsidR="00193C68" w:rsidRPr="00C611F7" w:rsidRDefault="00193C68" w:rsidP="00A85CE8">
      <w:pPr>
        <w:spacing w:after="0"/>
        <w:rPr>
          <w:szCs w:val="21"/>
        </w:rPr>
      </w:pPr>
      <w:r w:rsidRPr="00C611F7">
        <w:rPr>
          <w:szCs w:val="21"/>
        </w:rPr>
        <w:t>(1) Indicar denominación social</w:t>
      </w:r>
    </w:p>
    <w:p w14:paraId="0CC63097" w14:textId="77777777" w:rsidR="00193C68" w:rsidRPr="00C611F7" w:rsidRDefault="00193C68" w:rsidP="00A85CE8">
      <w:pPr>
        <w:spacing w:after="0"/>
        <w:rPr>
          <w:szCs w:val="21"/>
        </w:rPr>
      </w:pPr>
    </w:p>
    <w:p w14:paraId="155F343B" w14:textId="77777777" w:rsidR="0028794C" w:rsidRPr="00285831" w:rsidRDefault="0028794C" w:rsidP="00A85CE8">
      <w:pPr>
        <w:spacing w:after="0"/>
        <w:ind w:left="284"/>
        <w:rPr>
          <w:rFonts w:cs="NewsGotT"/>
          <w:szCs w:val="21"/>
          <w:lang w:eastAsia="es-ES"/>
        </w:rPr>
      </w:pPr>
    </w:p>
    <w:p w14:paraId="006387CA" w14:textId="77777777" w:rsidR="0028794C" w:rsidRPr="00285831" w:rsidRDefault="0028794C" w:rsidP="00A85CE8">
      <w:pPr>
        <w:widowControl w:val="0"/>
        <w:autoSpaceDE w:val="0"/>
        <w:autoSpaceDN w:val="0"/>
        <w:adjustRightInd w:val="0"/>
        <w:spacing w:after="0"/>
        <w:ind w:left="360"/>
        <w:rPr>
          <w:rFonts w:cs="NewsGotT"/>
          <w:szCs w:val="21"/>
          <w:lang w:eastAsia="es-ES"/>
        </w:rPr>
      </w:pPr>
    </w:p>
    <w:p w14:paraId="055D0762" w14:textId="77777777" w:rsidR="0028794C" w:rsidRPr="00285831" w:rsidRDefault="0028794C" w:rsidP="00A85CE8">
      <w:pPr>
        <w:pStyle w:val="Body1"/>
        <w:jc w:val="both"/>
        <w:rPr>
          <w:rFonts w:ascii="Source Sans Pro" w:hAnsi="Source Sans Pro" w:cs="NewsGotT"/>
          <w:b/>
          <w:bCs/>
          <w:color w:val="auto"/>
          <w:sz w:val="21"/>
          <w:szCs w:val="21"/>
          <w:lang w:val="es-ES"/>
        </w:rPr>
      </w:pPr>
    </w:p>
    <w:p w14:paraId="5CF0FA84" w14:textId="77777777" w:rsidR="0028794C" w:rsidRPr="00285831" w:rsidRDefault="0028794C" w:rsidP="00A85CE8">
      <w:pPr>
        <w:pStyle w:val="Default"/>
        <w:jc w:val="both"/>
        <w:rPr>
          <w:rFonts w:ascii="Source Sans Pro" w:hAnsi="Source Sans Pro" w:cs="NewsGotT"/>
          <w:color w:val="auto"/>
          <w:sz w:val="21"/>
          <w:szCs w:val="21"/>
        </w:rPr>
      </w:pPr>
    </w:p>
    <w:p w14:paraId="23C77FD8" w14:textId="77777777" w:rsidR="0028794C" w:rsidRPr="00285831" w:rsidRDefault="0028794C" w:rsidP="00A85CE8">
      <w:pPr>
        <w:spacing w:after="0"/>
        <w:outlineLvl w:val="0"/>
        <w:rPr>
          <w:rFonts w:cs="NewsGotT"/>
          <w:b/>
          <w:bCs/>
          <w:szCs w:val="21"/>
        </w:rPr>
      </w:pPr>
    </w:p>
    <w:p w14:paraId="378045A8" w14:textId="77777777" w:rsidR="0028794C" w:rsidRPr="00285831" w:rsidRDefault="0028794C" w:rsidP="00A85CE8">
      <w:pPr>
        <w:pStyle w:val="Textoindependiente"/>
        <w:rPr>
          <w:rFonts w:ascii="Source Sans Pro" w:hAnsi="Source Sans Pro" w:cs="NewsGotT"/>
          <w:sz w:val="21"/>
          <w:szCs w:val="21"/>
        </w:rPr>
      </w:pPr>
    </w:p>
    <w:p w14:paraId="4EFCFCBF" w14:textId="77777777" w:rsidR="0028794C" w:rsidRPr="00285831" w:rsidRDefault="0028794C" w:rsidP="00A85CE8">
      <w:pPr>
        <w:pStyle w:val="Textoindependiente"/>
        <w:rPr>
          <w:rFonts w:ascii="Source Sans Pro" w:hAnsi="Source Sans Pro" w:cs="NewsGotT"/>
          <w:sz w:val="21"/>
          <w:szCs w:val="21"/>
        </w:rPr>
      </w:pPr>
    </w:p>
    <w:p w14:paraId="3459F79E" w14:textId="77777777" w:rsidR="00A1177C" w:rsidRDefault="00A1177C">
      <w:pPr>
        <w:spacing w:after="0"/>
        <w:jc w:val="left"/>
        <w:rPr>
          <w:rFonts w:eastAsia="Times New Roman" w:cs="NewsGotT"/>
          <w:b/>
          <w:bCs/>
          <w:color w:val="auto"/>
          <w:szCs w:val="21"/>
          <w:lang w:eastAsia="es-ES"/>
        </w:rPr>
      </w:pPr>
      <w:r>
        <w:rPr>
          <w:rFonts w:cs="NewsGotT"/>
          <w:b/>
          <w:bCs/>
          <w:color w:val="auto"/>
          <w:szCs w:val="21"/>
        </w:rPr>
        <w:br w:type="page"/>
      </w:r>
    </w:p>
    <w:p w14:paraId="066BA2BA" w14:textId="086C0DCC" w:rsidR="0028794C" w:rsidRPr="00285831" w:rsidRDefault="0028794C" w:rsidP="00A85CE8">
      <w:pPr>
        <w:pStyle w:val="Default"/>
        <w:ind w:left="360"/>
        <w:jc w:val="center"/>
        <w:rPr>
          <w:rFonts w:ascii="Source Sans Pro" w:hAnsi="Source Sans Pro" w:cs="NewsGotT"/>
          <w:b/>
          <w:bCs/>
          <w:color w:val="auto"/>
          <w:sz w:val="21"/>
          <w:szCs w:val="21"/>
        </w:rPr>
      </w:pPr>
      <w:r w:rsidRPr="00285831">
        <w:rPr>
          <w:rFonts w:ascii="Source Sans Pro" w:hAnsi="Source Sans Pro" w:cs="NewsGotT"/>
          <w:b/>
          <w:bCs/>
          <w:color w:val="auto"/>
          <w:sz w:val="21"/>
          <w:szCs w:val="21"/>
        </w:rPr>
        <w:lastRenderedPageBreak/>
        <w:t>ANEXO VII</w:t>
      </w:r>
    </w:p>
    <w:p w14:paraId="6A4E5B70" w14:textId="77777777" w:rsidR="0028794C" w:rsidRPr="00285831" w:rsidRDefault="0028794C" w:rsidP="00A85CE8">
      <w:pPr>
        <w:pStyle w:val="Default"/>
        <w:ind w:left="360"/>
        <w:jc w:val="center"/>
        <w:rPr>
          <w:rFonts w:ascii="Source Sans Pro" w:hAnsi="Source Sans Pro" w:cs="NewsGotT"/>
          <w:b/>
          <w:bCs/>
          <w:color w:val="auto"/>
          <w:sz w:val="21"/>
          <w:szCs w:val="21"/>
        </w:rPr>
      </w:pPr>
    </w:p>
    <w:p w14:paraId="5B16B56C" w14:textId="421180AB" w:rsidR="001637F3" w:rsidRPr="00285831" w:rsidRDefault="0028794C" w:rsidP="00A85CE8">
      <w:pPr>
        <w:pStyle w:val="Default"/>
        <w:ind w:left="360"/>
        <w:jc w:val="center"/>
        <w:rPr>
          <w:rFonts w:ascii="Source Sans Pro" w:hAnsi="Source Sans Pro" w:cs="NewsGotT"/>
          <w:b/>
          <w:bCs/>
          <w:color w:val="auto"/>
          <w:sz w:val="21"/>
          <w:szCs w:val="21"/>
          <w:u w:val="single"/>
        </w:rPr>
      </w:pPr>
      <w:r w:rsidRPr="00285831">
        <w:rPr>
          <w:rFonts w:ascii="Source Sans Pro" w:hAnsi="Source Sans Pro" w:cs="NewsGotT"/>
          <w:b/>
          <w:bCs/>
          <w:color w:val="auto"/>
          <w:sz w:val="21"/>
          <w:szCs w:val="21"/>
          <w:u w:val="single"/>
        </w:rPr>
        <w:t>MODELO DE PROPOSICIÓN ECONÓMICA</w:t>
      </w:r>
    </w:p>
    <w:p w14:paraId="7FCACAD1" w14:textId="77777777" w:rsidR="00193C68" w:rsidRDefault="00193C68" w:rsidP="00A85CE8">
      <w:pPr>
        <w:spacing w:after="0"/>
        <w:jc w:val="left"/>
        <w:rPr>
          <w:rFonts w:cs="NewsGotT"/>
          <w:b/>
          <w:bCs/>
          <w:color w:val="auto"/>
          <w:szCs w:val="21"/>
          <w:u w:val="single"/>
        </w:rPr>
      </w:pPr>
    </w:p>
    <w:p w14:paraId="52F41940" w14:textId="77777777" w:rsidR="00193C68" w:rsidRDefault="00193C68" w:rsidP="00A85CE8">
      <w:pPr>
        <w:spacing w:after="0"/>
        <w:rPr>
          <w:rFonts w:cs="NewsGotT"/>
          <w:b/>
          <w:bCs/>
          <w:color w:val="auto"/>
          <w:szCs w:val="21"/>
          <w:u w:val="single"/>
        </w:rPr>
      </w:pPr>
    </w:p>
    <w:p w14:paraId="142E03C2" w14:textId="502115AC" w:rsidR="002E485A" w:rsidRPr="00193C68" w:rsidRDefault="00BE19AB" w:rsidP="00A85CE8">
      <w:pPr>
        <w:spacing w:after="0"/>
        <w:rPr>
          <w:rFonts w:cs="NewsGotT"/>
          <w:b/>
          <w:bCs/>
          <w:color w:val="auto"/>
          <w:szCs w:val="21"/>
          <w:u w:val="single"/>
        </w:rPr>
      </w:pPr>
      <w:r w:rsidRPr="00285831">
        <w:rPr>
          <w:rFonts w:cs="Garamond"/>
          <w:b/>
          <w:spacing w:val="-12"/>
          <w:szCs w:val="21"/>
          <w:lang w:val="es-ES_tradnl"/>
        </w:rPr>
        <w:t xml:space="preserve">PROPOSICIÓN ECONÓMICA </w:t>
      </w:r>
      <w:r w:rsidR="00E46576" w:rsidRPr="00285831">
        <w:rPr>
          <w:rFonts w:cs="Garamond"/>
          <w:b/>
          <w:spacing w:val="-12"/>
          <w:szCs w:val="21"/>
          <w:lang w:val="es-ES_tradnl"/>
        </w:rPr>
        <w:t>D</w:t>
      </w:r>
      <w:r w:rsidR="00C57C66" w:rsidRPr="00285831">
        <w:rPr>
          <w:rFonts w:eastAsia="Times New Roman" w:cs="NewsGotT"/>
          <w:b/>
          <w:szCs w:val="21"/>
        </w:rPr>
        <w:t xml:space="preserve">EL </w:t>
      </w:r>
      <w:r w:rsidR="00601DCF" w:rsidRPr="00285831">
        <w:rPr>
          <w:rFonts w:eastAsia="Times New Roman" w:cs="NewsGotT"/>
          <w:b/>
          <w:szCs w:val="21"/>
        </w:rPr>
        <w:t>SUMINISTRO MEDIANTE LA MODALIDAD DE ARRENDAMIENTO SIN OPCIÓN DE COMPRA (RENTING), DE UN VEHÍCULO TURISMO HÍBRIDO AUTORRECARGABLE PARA EMPRESA PÚBLICA DE GESTIÓN DE ACTIVOS, S.A. M.P.</w:t>
      </w:r>
      <w:r w:rsidR="00A415DE">
        <w:rPr>
          <w:rFonts w:eastAsia="Times New Roman" w:cs="NewsGotT"/>
          <w:b/>
          <w:szCs w:val="21"/>
        </w:rPr>
        <w:t xml:space="preserve"> </w:t>
      </w:r>
      <w:r w:rsidR="00A415DE" w:rsidRPr="00A415DE">
        <w:rPr>
          <w:rFonts w:eastAsia="Times New Roman" w:cs="NewsGotT"/>
          <w:b/>
          <w:szCs w:val="21"/>
        </w:rPr>
        <w:t>(EXPEDIENTE 2026070002)</w:t>
      </w:r>
      <w:r w:rsidR="00A415DE">
        <w:rPr>
          <w:rFonts w:eastAsia="Times New Roman" w:cs="NewsGotT"/>
          <w:b/>
          <w:szCs w:val="21"/>
        </w:rPr>
        <w:t>.</w:t>
      </w:r>
    </w:p>
    <w:p w14:paraId="34246493" w14:textId="77777777" w:rsidR="00E571DE" w:rsidRPr="00285831" w:rsidRDefault="00E571DE" w:rsidP="00A85CE8">
      <w:pPr>
        <w:pStyle w:val="Estndar"/>
        <w:tabs>
          <w:tab w:val="left" w:pos="0"/>
        </w:tabs>
        <w:jc w:val="both"/>
        <w:rPr>
          <w:rFonts w:ascii="Source Sans Pro" w:hAnsi="Source Sans Pro" w:cs="Garamond"/>
          <w:sz w:val="21"/>
          <w:szCs w:val="21"/>
          <w:lang w:val="es-ES_tradnl"/>
        </w:rPr>
      </w:pPr>
    </w:p>
    <w:p w14:paraId="2A949DA2" w14:textId="46985449" w:rsidR="00812D83" w:rsidRPr="00285831" w:rsidRDefault="002E485A" w:rsidP="00A85CE8">
      <w:pPr>
        <w:spacing w:after="0"/>
        <w:rPr>
          <w:rFonts w:cs="Garamond"/>
          <w:b/>
          <w:spacing w:val="-12"/>
          <w:szCs w:val="21"/>
          <w:lang w:val="es-ES_tradnl"/>
        </w:rPr>
      </w:pPr>
      <w:r w:rsidRPr="00285831">
        <w:rPr>
          <w:rFonts w:cs="Garamond"/>
          <w:b/>
          <w:spacing w:val="-12"/>
          <w:szCs w:val="21"/>
          <w:lang w:val="es-ES_tradnl"/>
        </w:rPr>
        <w:tab/>
      </w:r>
    </w:p>
    <w:p w14:paraId="723BD3A5" w14:textId="0177F7EC" w:rsidR="00BE19AB" w:rsidRPr="00285831" w:rsidRDefault="00BE19AB" w:rsidP="00A85CE8">
      <w:pPr>
        <w:spacing w:after="0"/>
        <w:ind w:right="72"/>
        <w:rPr>
          <w:rFonts w:cs="Garamond"/>
          <w:szCs w:val="21"/>
          <w:lang w:val="es-ES_tradnl"/>
        </w:rPr>
      </w:pPr>
      <w:r w:rsidRPr="00285831">
        <w:rPr>
          <w:rFonts w:cs="Garamond"/>
          <w:szCs w:val="21"/>
          <w:lang w:val="es-ES_tradnl"/>
        </w:rPr>
        <w:t>D/</w:t>
      </w:r>
      <w:r w:rsidR="00397346" w:rsidRPr="00285831">
        <w:rPr>
          <w:rFonts w:cs="Garamond"/>
          <w:szCs w:val="21"/>
          <w:lang w:val="es-ES_tradnl"/>
        </w:rPr>
        <w:t>D.</w:t>
      </w:r>
      <w:r w:rsidR="00193C68">
        <w:rPr>
          <w:rFonts w:cs="Garamond"/>
          <w:szCs w:val="21"/>
          <w:lang w:val="es-ES_tradnl"/>
        </w:rPr>
        <w:t xml:space="preserve"> ª</w:t>
      </w:r>
    </w:p>
    <w:p w14:paraId="7C336290" w14:textId="77777777" w:rsidR="00BE19AB" w:rsidRPr="00285831" w:rsidRDefault="00BE19AB" w:rsidP="00A85CE8">
      <w:pPr>
        <w:spacing w:after="0"/>
        <w:ind w:right="72"/>
        <w:rPr>
          <w:rFonts w:cs="Garamond"/>
          <w:szCs w:val="21"/>
          <w:lang w:val="es-ES_tradnl"/>
        </w:rPr>
      </w:pPr>
      <w:r w:rsidRPr="00285831">
        <w:rPr>
          <w:rFonts w:cs="Garamond"/>
          <w:szCs w:val="21"/>
          <w:lang w:val="es-ES_tradnl"/>
        </w:rPr>
        <w:t>Con residencia en</w:t>
      </w:r>
    </w:p>
    <w:p w14:paraId="5A5937CE" w14:textId="77777777" w:rsidR="00BE19AB" w:rsidRPr="00285831" w:rsidRDefault="00BE19AB" w:rsidP="00A85CE8">
      <w:pPr>
        <w:spacing w:after="0"/>
        <w:ind w:right="72"/>
        <w:rPr>
          <w:rFonts w:cs="Garamond"/>
          <w:szCs w:val="21"/>
          <w:lang w:val="es-ES_tradnl"/>
        </w:rPr>
      </w:pPr>
      <w:r w:rsidRPr="00285831">
        <w:rPr>
          <w:rFonts w:cs="Garamond"/>
          <w:szCs w:val="21"/>
          <w:lang w:val="es-ES_tradnl"/>
        </w:rPr>
        <w:t xml:space="preserve">Provincia de </w:t>
      </w:r>
    </w:p>
    <w:p w14:paraId="2BBEBFAA" w14:textId="77777777" w:rsidR="00BE19AB" w:rsidRPr="00285831" w:rsidRDefault="00BE19AB" w:rsidP="00A85CE8">
      <w:pPr>
        <w:spacing w:after="0"/>
        <w:ind w:right="72"/>
        <w:rPr>
          <w:rFonts w:cs="Garamond"/>
          <w:szCs w:val="21"/>
          <w:lang w:val="es-ES_tradnl"/>
        </w:rPr>
      </w:pPr>
      <w:r w:rsidRPr="00285831">
        <w:rPr>
          <w:rFonts w:cs="Garamond"/>
          <w:szCs w:val="21"/>
          <w:lang w:val="es-ES_tradnl"/>
        </w:rPr>
        <w:t>Calle</w:t>
      </w:r>
    </w:p>
    <w:p w14:paraId="4FCBB0D4" w14:textId="6A80255D" w:rsidR="00BE19AB" w:rsidRPr="00285831" w:rsidRDefault="00BE19AB" w:rsidP="00A85CE8">
      <w:pPr>
        <w:spacing w:after="0"/>
        <w:ind w:right="72"/>
        <w:rPr>
          <w:rFonts w:cs="Garamond"/>
          <w:szCs w:val="21"/>
          <w:lang w:val="es-ES_tradnl"/>
        </w:rPr>
      </w:pPr>
      <w:r w:rsidRPr="00285831">
        <w:rPr>
          <w:rFonts w:cs="Garamond"/>
          <w:szCs w:val="21"/>
          <w:lang w:val="es-ES_tradnl"/>
        </w:rPr>
        <w:t>Con DNI n.</w:t>
      </w:r>
      <w:r w:rsidR="00193C68">
        <w:rPr>
          <w:rFonts w:cs="Garamond"/>
          <w:szCs w:val="21"/>
          <w:lang w:val="es-ES_tradnl"/>
        </w:rPr>
        <w:t xml:space="preserve"> </w:t>
      </w:r>
      <w:r w:rsidRPr="00285831">
        <w:rPr>
          <w:rFonts w:cs="Garamond"/>
          <w:szCs w:val="21"/>
          <w:lang w:val="es-ES_tradnl"/>
        </w:rPr>
        <w:t>°</w:t>
      </w:r>
    </w:p>
    <w:p w14:paraId="544B8736" w14:textId="77777777" w:rsidR="00BE19AB" w:rsidRPr="00285831" w:rsidRDefault="00BE19AB" w:rsidP="00A85CE8">
      <w:pPr>
        <w:spacing w:after="0"/>
        <w:ind w:right="72"/>
        <w:rPr>
          <w:rFonts w:cs="Garamond"/>
          <w:szCs w:val="21"/>
          <w:lang w:val="es-ES_tradnl"/>
        </w:rPr>
      </w:pPr>
    </w:p>
    <w:p w14:paraId="708F066B" w14:textId="77777777" w:rsidR="00BE19AB" w:rsidRPr="00285831" w:rsidRDefault="00BE19AB" w:rsidP="00A85CE8">
      <w:pPr>
        <w:spacing w:after="0"/>
        <w:ind w:right="72"/>
        <w:rPr>
          <w:rFonts w:cs="Garamond"/>
          <w:szCs w:val="21"/>
          <w:lang w:val="es-ES_tradnl"/>
        </w:rPr>
      </w:pPr>
    </w:p>
    <w:p w14:paraId="3C17873A" w14:textId="19CDBD6B" w:rsidR="006A02C0" w:rsidRPr="00285831" w:rsidRDefault="00BE19AB" w:rsidP="00A85CE8">
      <w:pPr>
        <w:autoSpaceDE w:val="0"/>
        <w:autoSpaceDN w:val="0"/>
        <w:adjustRightInd w:val="0"/>
        <w:spacing w:after="0"/>
        <w:rPr>
          <w:rFonts w:eastAsia="Helvetica"/>
          <w:color w:val="auto"/>
          <w:szCs w:val="21"/>
        </w:rPr>
      </w:pPr>
      <w:r w:rsidRPr="00285831">
        <w:rPr>
          <w:rFonts w:cs="Garamond"/>
          <w:szCs w:val="21"/>
          <w:lang w:val="es-ES_tradnl"/>
        </w:rPr>
        <w:t xml:space="preserve">Enterado/a de las condiciones y requisitos que se exigen para la adjudicación del contrato </w:t>
      </w:r>
      <w:r w:rsidR="00C57C66" w:rsidRPr="00285831">
        <w:rPr>
          <w:rFonts w:cs="NewsGotT"/>
          <w:szCs w:val="21"/>
        </w:rPr>
        <w:t xml:space="preserve">para </w:t>
      </w:r>
      <w:r w:rsidR="00E46576" w:rsidRPr="00285831">
        <w:rPr>
          <w:rFonts w:eastAsia="Helvetica"/>
          <w:szCs w:val="21"/>
        </w:rPr>
        <w:t xml:space="preserve">el </w:t>
      </w:r>
      <w:r w:rsidR="00601DCF" w:rsidRPr="00285831">
        <w:rPr>
          <w:rFonts w:eastAsia="Helvetica"/>
          <w:szCs w:val="21"/>
        </w:rPr>
        <w:t xml:space="preserve">SUMINISTRO MEDIANTE LA MODALIDAD DE ARRENDAMIENTO SIN OPCIÓN DE COMPRA (RENTING), DE UN VEHÍCULO TURISMO HÍBRIDO AUTORRECARGABLE PARA EMPRESA PÚBLICA DE GESTIÓN DE ACTIVOS, S.A. M.P., </w:t>
      </w:r>
      <w:r w:rsidRPr="00285831">
        <w:rPr>
          <w:rFonts w:cs="Garamond"/>
          <w:szCs w:val="21"/>
          <w:lang w:val="es-ES_tradnl"/>
        </w:rPr>
        <w:t>se compromete en nombre</w:t>
      </w:r>
      <w:r w:rsidR="00A56A2B" w:rsidRPr="00285831">
        <w:rPr>
          <w:rFonts w:cs="Garamond"/>
          <w:szCs w:val="21"/>
          <w:lang w:val="es-ES_tradnl"/>
        </w:rPr>
        <w:t xml:space="preserve"> de ……………………</w:t>
      </w:r>
      <w:r w:rsidR="00BA41E2" w:rsidRPr="00285831">
        <w:rPr>
          <w:rFonts w:cs="Garamond"/>
          <w:szCs w:val="21"/>
          <w:lang w:val="es-ES_tradnl"/>
        </w:rPr>
        <w:t>……</w:t>
      </w:r>
      <w:r w:rsidR="00A56A2B" w:rsidRPr="00285831">
        <w:rPr>
          <w:rFonts w:cs="Garamond"/>
          <w:szCs w:val="21"/>
          <w:lang w:val="es-ES_tradnl"/>
        </w:rPr>
        <w:t>.</w:t>
      </w:r>
      <w:r w:rsidRPr="00285831">
        <w:rPr>
          <w:rFonts w:cs="Garamond"/>
          <w:szCs w:val="21"/>
          <w:lang w:val="es-ES_tradnl"/>
        </w:rPr>
        <w:t xml:space="preserve"> (propio o de la empresa que representa), a tomar a su cargo la ejecución </w:t>
      </w:r>
      <w:r w:rsidR="00C57C66" w:rsidRPr="00285831">
        <w:rPr>
          <w:rFonts w:cs="Garamond"/>
          <w:szCs w:val="21"/>
          <w:lang w:val="es-ES_tradnl"/>
        </w:rPr>
        <w:t xml:space="preserve">del suministro </w:t>
      </w:r>
      <w:r w:rsidRPr="00285831">
        <w:rPr>
          <w:rFonts w:cs="Garamond"/>
          <w:szCs w:val="21"/>
          <w:lang w:val="es-ES_tradnl"/>
        </w:rPr>
        <w:t xml:space="preserve">a su riesgo y ventura y con estricta sujeción a los requisitos exigidos, </w:t>
      </w:r>
      <w:r w:rsidR="00E46576" w:rsidRPr="00285831">
        <w:rPr>
          <w:rFonts w:cs="Garamond"/>
          <w:szCs w:val="21"/>
          <w:lang w:val="es-ES_tradnl"/>
        </w:rPr>
        <w:t>del vehículo</w:t>
      </w:r>
      <w:r w:rsidR="00673317" w:rsidRPr="00285831">
        <w:rPr>
          <w:rFonts w:cs="Garamond"/>
          <w:color w:val="auto"/>
          <w:szCs w:val="21"/>
          <w:lang w:val="es-ES_tradnl"/>
        </w:rPr>
        <w:t xml:space="preserve"> </w:t>
      </w:r>
      <w:r w:rsidRPr="00285831">
        <w:rPr>
          <w:rFonts w:cs="Garamond"/>
          <w:color w:val="auto"/>
          <w:szCs w:val="21"/>
          <w:lang w:val="es-ES_tradnl"/>
        </w:rPr>
        <w:t>por la can</w:t>
      </w:r>
      <w:r w:rsidR="00EF723B" w:rsidRPr="00285831">
        <w:rPr>
          <w:rFonts w:cs="Garamond"/>
          <w:color w:val="auto"/>
          <w:szCs w:val="21"/>
          <w:lang w:val="es-ES_tradnl"/>
        </w:rPr>
        <w:t>tidad</w:t>
      </w:r>
      <w:r w:rsidR="00F275F6" w:rsidRPr="00285831">
        <w:rPr>
          <w:rFonts w:cs="Garamond"/>
          <w:color w:val="auto"/>
          <w:szCs w:val="21"/>
          <w:lang w:val="es-ES_tradnl"/>
        </w:rPr>
        <w:t xml:space="preserve"> mensual de </w:t>
      </w:r>
      <w:r w:rsidR="00462064" w:rsidRPr="00285831">
        <w:rPr>
          <w:rFonts w:cs="Garamond"/>
          <w:color w:val="auto"/>
          <w:szCs w:val="21"/>
          <w:lang w:val="es-ES_tradnl"/>
        </w:rPr>
        <w:t xml:space="preserve">………………… </w:t>
      </w:r>
      <w:r w:rsidR="00EF723B" w:rsidRPr="00285831">
        <w:rPr>
          <w:rFonts w:cs="Garamond"/>
          <w:color w:val="auto"/>
          <w:szCs w:val="21"/>
          <w:lang w:val="es-ES_tradnl"/>
        </w:rPr>
        <w:t>euros, más IVA</w:t>
      </w:r>
      <w:r w:rsidR="00F275F6" w:rsidRPr="00285831">
        <w:rPr>
          <w:rFonts w:cs="Garamond"/>
          <w:color w:val="auto"/>
          <w:szCs w:val="21"/>
          <w:lang w:val="es-ES_tradnl"/>
        </w:rPr>
        <w:t xml:space="preserve">, durante un periodo de contrato de 48 mensualidades, ascendiendo a un coste total de ……………. </w:t>
      </w:r>
      <w:r w:rsidR="00601DCF" w:rsidRPr="00285831">
        <w:rPr>
          <w:rFonts w:cs="Garamond"/>
          <w:color w:val="auto"/>
          <w:szCs w:val="21"/>
          <w:lang w:val="es-ES_tradnl"/>
        </w:rPr>
        <w:t>e</w:t>
      </w:r>
      <w:r w:rsidR="00F275F6" w:rsidRPr="00285831">
        <w:rPr>
          <w:rFonts w:cs="Garamond"/>
          <w:color w:val="auto"/>
          <w:szCs w:val="21"/>
          <w:lang w:val="es-ES_tradnl"/>
        </w:rPr>
        <w:t>uros, IVA excluido.</w:t>
      </w:r>
      <w:r w:rsidR="00C57C66" w:rsidRPr="00285831">
        <w:rPr>
          <w:rFonts w:cs="Garamond"/>
          <w:color w:val="auto"/>
          <w:szCs w:val="21"/>
          <w:lang w:val="es-ES_tradnl"/>
        </w:rPr>
        <w:t xml:space="preserve"> </w:t>
      </w:r>
    </w:p>
    <w:p w14:paraId="46BB597B" w14:textId="77777777" w:rsidR="006A02C0" w:rsidRPr="00285831" w:rsidRDefault="006A02C0" w:rsidP="00A85CE8">
      <w:pPr>
        <w:autoSpaceDE w:val="0"/>
        <w:autoSpaceDN w:val="0"/>
        <w:adjustRightInd w:val="0"/>
        <w:spacing w:after="0"/>
        <w:rPr>
          <w:rFonts w:cs="Garamond"/>
          <w:color w:val="auto"/>
          <w:szCs w:val="21"/>
          <w:lang w:val="es-ES_tradnl"/>
        </w:rPr>
      </w:pPr>
    </w:p>
    <w:p w14:paraId="0014AC16" w14:textId="12327860" w:rsidR="00BE19AB" w:rsidRPr="00285831" w:rsidRDefault="00BE19AB" w:rsidP="00A85CE8">
      <w:pPr>
        <w:spacing w:after="0"/>
        <w:ind w:right="72"/>
        <w:rPr>
          <w:rFonts w:cs="Garamond"/>
          <w:szCs w:val="21"/>
          <w:lang w:val="es-ES_tradnl"/>
        </w:rPr>
      </w:pPr>
      <w:r w:rsidRPr="00285831">
        <w:rPr>
          <w:rFonts w:cs="Garamond"/>
          <w:szCs w:val="21"/>
          <w:lang w:val="es-ES_tradnl"/>
        </w:rPr>
        <w:t>Dicha cantidad se oferta como precio total del contrato, e incluye todos los gastos contemplados en el Pliego que rige la licitación y el contrato, comprometiéndose el licitador, caso de resultar adjudicatario, a entregar por el expresado importe</w:t>
      </w:r>
      <w:r w:rsidR="00A65A9A" w:rsidRPr="00285831">
        <w:rPr>
          <w:rFonts w:cs="Garamond"/>
          <w:szCs w:val="21"/>
          <w:lang w:val="es-ES_tradnl"/>
        </w:rPr>
        <w:t xml:space="preserve"> el</w:t>
      </w:r>
      <w:r w:rsidR="00E46576" w:rsidRPr="00285831">
        <w:rPr>
          <w:rFonts w:cs="Garamond"/>
          <w:szCs w:val="21"/>
          <w:lang w:val="es-ES_tradnl"/>
        </w:rPr>
        <w:t xml:space="preserve"> vehículo</w:t>
      </w:r>
      <w:r w:rsidR="00C57C66" w:rsidRPr="00285831">
        <w:rPr>
          <w:rFonts w:cs="Garamond"/>
          <w:szCs w:val="21"/>
          <w:lang w:val="es-ES_tradnl"/>
        </w:rPr>
        <w:t xml:space="preserve"> </w:t>
      </w:r>
      <w:r w:rsidRPr="00285831">
        <w:rPr>
          <w:rFonts w:cs="Garamond"/>
          <w:szCs w:val="21"/>
          <w:lang w:val="es-ES_tradnl"/>
        </w:rPr>
        <w:t>objeto de la licitación completamente</w:t>
      </w:r>
      <w:r w:rsidR="00C57C66" w:rsidRPr="00285831">
        <w:rPr>
          <w:rFonts w:cs="Garamond"/>
          <w:szCs w:val="21"/>
          <w:lang w:val="es-ES_tradnl"/>
        </w:rPr>
        <w:t xml:space="preserve"> legalizado</w:t>
      </w:r>
      <w:r w:rsidR="00436286" w:rsidRPr="00285831">
        <w:rPr>
          <w:rFonts w:cs="Garamond"/>
          <w:szCs w:val="21"/>
          <w:lang w:val="es-ES_tradnl"/>
        </w:rPr>
        <w:t xml:space="preserve"> y funcionando</w:t>
      </w:r>
      <w:r w:rsidR="00A65A9A" w:rsidRPr="00285831">
        <w:rPr>
          <w:rFonts w:cs="Garamond"/>
          <w:szCs w:val="21"/>
          <w:lang w:val="es-ES_tradnl"/>
        </w:rPr>
        <w:t xml:space="preserve">, </w:t>
      </w:r>
      <w:r w:rsidR="00104F6A" w:rsidRPr="00285831">
        <w:rPr>
          <w:rFonts w:cs="Garamond"/>
          <w:szCs w:val="21"/>
          <w:lang w:val="es-ES_tradnl"/>
        </w:rPr>
        <w:t>todo ello conforme a</w:t>
      </w:r>
      <w:r w:rsidRPr="00285831">
        <w:rPr>
          <w:rFonts w:cs="Garamond"/>
          <w:szCs w:val="21"/>
          <w:lang w:val="es-ES_tradnl"/>
        </w:rPr>
        <w:t>l Pliego por el que se rige la convocatoria de licitación.</w:t>
      </w:r>
    </w:p>
    <w:p w14:paraId="341A6B96" w14:textId="77777777" w:rsidR="00BE19AB" w:rsidRDefault="00BE19AB" w:rsidP="00A85CE8">
      <w:pPr>
        <w:spacing w:after="0"/>
        <w:ind w:right="72"/>
        <w:rPr>
          <w:rFonts w:cs="Garamond"/>
          <w:szCs w:val="21"/>
          <w:lang w:val="es-ES_tradnl"/>
        </w:rPr>
      </w:pPr>
    </w:p>
    <w:p w14:paraId="4A12CBF7" w14:textId="77777777" w:rsidR="00193C68" w:rsidRDefault="00193C68" w:rsidP="00A85CE8">
      <w:pPr>
        <w:spacing w:after="0"/>
        <w:ind w:right="72"/>
        <w:rPr>
          <w:rFonts w:cs="Garamond"/>
          <w:szCs w:val="21"/>
          <w:lang w:val="es-ES_tradnl"/>
        </w:rPr>
      </w:pPr>
    </w:p>
    <w:p w14:paraId="5F07D1B8" w14:textId="77777777" w:rsidR="00193C68" w:rsidRPr="00285831" w:rsidRDefault="00193C68" w:rsidP="00A85CE8">
      <w:pPr>
        <w:spacing w:after="0"/>
        <w:ind w:right="72"/>
        <w:rPr>
          <w:rFonts w:cs="Garamond"/>
          <w:szCs w:val="21"/>
          <w:lang w:val="es-ES_tradnl"/>
        </w:rPr>
      </w:pPr>
    </w:p>
    <w:p w14:paraId="749E17AE" w14:textId="77777777" w:rsidR="00BE19AB" w:rsidRPr="00285831" w:rsidRDefault="00BE19AB" w:rsidP="00A85CE8">
      <w:pPr>
        <w:spacing w:after="0"/>
        <w:ind w:right="72"/>
        <w:rPr>
          <w:rFonts w:cs="Garamond"/>
          <w:szCs w:val="21"/>
          <w:lang w:val="es-ES_tradnl"/>
        </w:rPr>
      </w:pPr>
      <w:r w:rsidRPr="00285831">
        <w:rPr>
          <w:rFonts w:cs="Garamond"/>
          <w:szCs w:val="21"/>
          <w:lang w:val="es-ES_tradnl"/>
        </w:rPr>
        <w:t>(Lugar, fecha y firma del proponente)</w:t>
      </w:r>
    </w:p>
    <w:p w14:paraId="7A64ADAD" w14:textId="77777777" w:rsidR="00BE19AB" w:rsidRDefault="00BE19AB" w:rsidP="00A85CE8">
      <w:pPr>
        <w:spacing w:after="0"/>
        <w:ind w:right="72"/>
        <w:rPr>
          <w:rFonts w:cs="Garamond"/>
          <w:szCs w:val="21"/>
          <w:lang w:val="es-ES_tradnl"/>
        </w:rPr>
      </w:pPr>
    </w:p>
    <w:p w14:paraId="4EC94CA5" w14:textId="77777777" w:rsidR="00193C68" w:rsidRDefault="00193C68" w:rsidP="00A85CE8">
      <w:pPr>
        <w:spacing w:after="0"/>
        <w:ind w:right="72"/>
        <w:rPr>
          <w:rFonts w:cs="Garamond"/>
          <w:szCs w:val="21"/>
          <w:lang w:val="es-ES_tradnl"/>
        </w:rPr>
      </w:pPr>
    </w:p>
    <w:p w14:paraId="3986B4EC" w14:textId="77777777" w:rsidR="00193C68" w:rsidRDefault="00193C68" w:rsidP="00A85CE8">
      <w:pPr>
        <w:spacing w:after="0"/>
        <w:ind w:right="72"/>
        <w:rPr>
          <w:rFonts w:cs="Garamond"/>
          <w:szCs w:val="21"/>
          <w:lang w:val="es-ES_tradnl"/>
        </w:rPr>
      </w:pPr>
    </w:p>
    <w:p w14:paraId="0D80C7B1" w14:textId="77777777" w:rsidR="00193C68" w:rsidRDefault="00193C68" w:rsidP="00A85CE8">
      <w:pPr>
        <w:spacing w:after="0"/>
        <w:ind w:right="72"/>
        <w:rPr>
          <w:rFonts w:cs="Garamond"/>
          <w:szCs w:val="21"/>
          <w:lang w:val="es-ES_tradnl"/>
        </w:rPr>
      </w:pPr>
    </w:p>
    <w:p w14:paraId="6EFEEDF3" w14:textId="77777777" w:rsidR="00193C68" w:rsidRDefault="00193C68" w:rsidP="00A85CE8">
      <w:pPr>
        <w:spacing w:after="0"/>
        <w:ind w:right="72"/>
        <w:rPr>
          <w:rFonts w:cs="Garamond"/>
          <w:szCs w:val="21"/>
          <w:lang w:val="es-ES_tradnl"/>
        </w:rPr>
      </w:pPr>
    </w:p>
    <w:p w14:paraId="7BA00917" w14:textId="77777777" w:rsidR="00193C68" w:rsidRDefault="00193C68" w:rsidP="00A85CE8">
      <w:pPr>
        <w:spacing w:after="0"/>
        <w:ind w:right="72"/>
        <w:rPr>
          <w:rFonts w:cs="Garamond"/>
          <w:szCs w:val="21"/>
          <w:lang w:val="es-ES_tradnl"/>
        </w:rPr>
      </w:pPr>
    </w:p>
    <w:p w14:paraId="4BFE012E" w14:textId="77777777" w:rsidR="00193C68" w:rsidRPr="00285831" w:rsidRDefault="00193C68" w:rsidP="00A85CE8">
      <w:pPr>
        <w:spacing w:after="0"/>
        <w:ind w:right="72"/>
        <w:rPr>
          <w:rFonts w:cs="Garamond"/>
          <w:szCs w:val="21"/>
          <w:lang w:val="es-ES_tradnl"/>
        </w:rPr>
      </w:pPr>
    </w:p>
    <w:p w14:paraId="7401B241" w14:textId="77777777" w:rsidR="00EF723B" w:rsidRPr="00285831" w:rsidRDefault="00EF723B" w:rsidP="00A85CE8">
      <w:pPr>
        <w:spacing w:after="0"/>
        <w:ind w:right="72"/>
        <w:rPr>
          <w:rFonts w:cs="Garamond"/>
          <w:szCs w:val="21"/>
          <w:lang w:val="es-ES_tradnl"/>
        </w:rPr>
      </w:pPr>
    </w:p>
    <w:p w14:paraId="0367C0F5" w14:textId="60B5DAA2" w:rsidR="00BE19AB" w:rsidRPr="00285831" w:rsidRDefault="00BE19AB" w:rsidP="00A85CE8">
      <w:pPr>
        <w:spacing w:after="0"/>
        <w:ind w:right="72"/>
        <w:rPr>
          <w:i/>
          <w:iCs/>
          <w:spacing w:val="2"/>
          <w:szCs w:val="21"/>
          <w:lang w:val="es-ES_tradnl"/>
        </w:rPr>
      </w:pPr>
      <w:r w:rsidRPr="00285831">
        <w:rPr>
          <w:i/>
          <w:iCs/>
          <w:spacing w:val="-2"/>
          <w:szCs w:val="21"/>
          <w:lang w:val="es-ES_tradnl"/>
        </w:rPr>
        <w:t xml:space="preserve">La oferta económica deberá encontrarse firmada </w:t>
      </w:r>
      <w:r w:rsidR="00083AAE" w:rsidRPr="00285831">
        <w:rPr>
          <w:i/>
          <w:iCs/>
          <w:spacing w:val="-2"/>
          <w:szCs w:val="21"/>
          <w:lang w:val="es-ES_tradnl"/>
        </w:rPr>
        <w:t xml:space="preserve">con certificado digital válido </w:t>
      </w:r>
      <w:r w:rsidRPr="00285831">
        <w:rPr>
          <w:i/>
          <w:iCs/>
          <w:spacing w:val="-2"/>
          <w:szCs w:val="21"/>
          <w:lang w:val="es-ES_tradnl"/>
        </w:rPr>
        <w:t xml:space="preserve">por persona con poder </w:t>
      </w:r>
      <w:r w:rsidRPr="00285831">
        <w:rPr>
          <w:i/>
          <w:iCs/>
          <w:spacing w:val="2"/>
          <w:szCs w:val="21"/>
          <w:lang w:val="es-ES_tradnl"/>
        </w:rPr>
        <w:t>suficiente.</w:t>
      </w:r>
    </w:p>
    <w:p w14:paraId="40F3755F" w14:textId="77777777" w:rsidR="00EB371C" w:rsidRPr="00285831" w:rsidRDefault="00EB371C" w:rsidP="00A85CE8">
      <w:pPr>
        <w:spacing w:after="0"/>
        <w:ind w:right="72"/>
        <w:rPr>
          <w:i/>
          <w:iCs/>
          <w:spacing w:val="2"/>
          <w:szCs w:val="21"/>
          <w:lang w:val="es-ES_tradnl"/>
        </w:rPr>
      </w:pPr>
    </w:p>
    <w:p w14:paraId="075F3E17" w14:textId="77777777" w:rsidR="00EB371C" w:rsidRPr="00285831" w:rsidRDefault="00EB371C" w:rsidP="00A85CE8">
      <w:pPr>
        <w:pStyle w:val="Default"/>
        <w:ind w:left="360"/>
        <w:jc w:val="both"/>
        <w:rPr>
          <w:rFonts w:ascii="Source Sans Pro" w:hAnsi="Source Sans Pro" w:cs="NewsGotT"/>
          <w:color w:val="auto"/>
          <w:sz w:val="21"/>
          <w:szCs w:val="21"/>
        </w:rPr>
      </w:pPr>
    </w:p>
    <w:p w14:paraId="18BD1D30" w14:textId="77777777" w:rsidR="0028794C" w:rsidRPr="00285831" w:rsidRDefault="0028794C" w:rsidP="00A85CE8">
      <w:pPr>
        <w:pStyle w:val="Textoindependiente"/>
        <w:rPr>
          <w:rFonts w:ascii="Source Sans Pro" w:hAnsi="Source Sans Pro" w:cs="NewsGotT"/>
          <w:b/>
          <w:sz w:val="21"/>
          <w:szCs w:val="21"/>
          <w:lang w:eastAsia="en-US"/>
        </w:rPr>
      </w:pPr>
    </w:p>
    <w:p w14:paraId="07614144" w14:textId="77777777" w:rsidR="0028794C" w:rsidRPr="00285831" w:rsidRDefault="0028794C" w:rsidP="00A85CE8">
      <w:pPr>
        <w:pStyle w:val="PlCTxTTit1"/>
        <w:spacing w:after="0"/>
        <w:rPr>
          <w:rFonts w:ascii="Source Sans Pro" w:hAnsi="Source Sans Pro" w:cs="NewsGotT"/>
          <w:sz w:val="21"/>
          <w:szCs w:val="21"/>
        </w:rPr>
      </w:pPr>
    </w:p>
    <w:p w14:paraId="31C7B6D1" w14:textId="77777777" w:rsidR="00A1177C" w:rsidRDefault="00A1177C">
      <w:pPr>
        <w:spacing w:after="0"/>
        <w:jc w:val="left"/>
        <w:rPr>
          <w:rFonts w:eastAsia="Times New Roman" w:cs="NewsGotT"/>
          <w:b/>
          <w:bCs/>
          <w:color w:val="auto"/>
          <w:szCs w:val="21"/>
          <w:lang w:eastAsia="es-ES"/>
        </w:rPr>
      </w:pPr>
      <w:r>
        <w:rPr>
          <w:rFonts w:cs="NewsGotT"/>
          <w:b/>
          <w:bCs/>
          <w:color w:val="auto"/>
          <w:szCs w:val="21"/>
        </w:rPr>
        <w:br w:type="page"/>
      </w:r>
    </w:p>
    <w:p w14:paraId="0D7A0908" w14:textId="7A7D3E30" w:rsidR="0028794C" w:rsidRPr="00285831" w:rsidRDefault="009F28DA" w:rsidP="00A85CE8">
      <w:pPr>
        <w:pStyle w:val="Default"/>
        <w:jc w:val="center"/>
        <w:rPr>
          <w:rFonts w:ascii="Source Sans Pro" w:hAnsi="Source Sans Pro" w:cs="NewsGotT"/>
          <w:b/>
          <w:bCs/>
          <w:color w:val="auto"/>
          <w:sz w:val="21"/>
          <w:szCs w:val="21"/>
        </w:rPr>
      </w:pPr>
      <w:r w:rsidRPr="00285831">
        <w:rPr>
          <w:rFonts w:ascii="Source Sans Pro" w:hAnsi="Source Sans Pro" w:cs="NewsGotT"/>
          <w:b/>
          <w:bCs/>
          <w:color w:val="auto"/>
          <w:sz w:val="21"/>
          <w:szCs w:val="21"/>
        </w:rPr>
        <w:lastRenderedPageBreak/>
        <w:t xml:space="preserve">ANEXO </w:t>
      </w:r>
      <w:r w:rsidR="00436286" w:rsidRPr="00285831">
        <w:rPr>
          <w:rFonts w:ascii="Source Sans Pro" w:hAnsi="Source Sans Pro" w:cs="NewsGotT"/>
          <w:b/>
          <w:bCs/>
          <w:color w:val="auto"/>
          <w:sz w:val="21"/>
          <w:szCs w:val="21"/>
        </w:rPr>
        <w:t>VIII</w:t>
      </w:r>
    </w:p>
    <w:p w14:paraId="76C49E63" w14:textId="6205105F" w:rsidR="00A65A9A" w:rsidRPr="00285831" w:rsidRDefault="00A65A9A" w:rsidP="00A85CE8">
      <w:pPr>
        <w:pStyle w:val="Default"/>
        <w:jc w:val="center"/>
        <w:rPr>
          <w:rFonts w:ascii="Source Sans Pro" w:hAnsi="Source Sans Pro" w:cs="NewsGotT"/>
          <w:b/>
          <w:bCs/>
          <w:color w:val="auto"/>
          <w:sz w:val="21"/>
          <w:szCs w:val="21"/>
        </w:rPr>
      </w:pPr>
      <w:r w:rsidRPr="00285831">
        <w:rPr>
          <w:rFonts w:ascii="Source Sans Pro" w:hAnsi="Source Sans Pro" w:cs="NewsGotT"/>
          <w:b/>
          <w:bCs/>
          <w:color w:val="auto"/>
          <w:sz w:val="21"/>
          <w:szCs w:val="21"/>
        </w:rPr>
        <w:t>PROFORMA DE OFERTA DE MEJORA</w:t>
      </w:r>
    </w:p>
    <w:p w14:paraId="2970F051" w14:textId="77777777" w:rsidR="00193C68" w:rsidRDefault="00193C68" w:rsidP="00A85CE8">
      <w:pPr>
        <w:spacing w:after="0"/>
        <w:jc w:val="left"/>
        <w:rPr>
          <w:rFonts w:cs="NewsGotT"/>
          <w:b/>
          <w:bCs/>
          <w:color w:val="auto"/>
          <w:szCs w:val="21"/>
        </w:rPr>
      </w:pPr>
    </w:p>
    <w:p w14:paraId="23A0F1DD" w14:textId="77777777" w:rsidR="00193C68" w:rsidRDefault="00193C68" w:rsidP="00A85CE8">
      <w:pPr>
        <w:spacing w:after="0"/>
        <w:rPr>
          <w:rFonts w:cs="NewsGotT"/>
          <w:b/>
          <w:bCs/>
          <w:color w:val="auto"/>
          <w:szCs w:val="21"/>
        </w:rPr>
      </w:pPr>
    </w:p>
    <w:p w14:paraId="783144C5" w14:textId="75CD3D64" w:rsidR="00A415DE" w:rsidRPr="00285831" w:rsidRDefault="00986D88" w:rsidP="00A85CE8">
      <w:pPr>
        <w:spacing w:after="0"/>
        <w:outlineLvl w:val="0"/>
        <w:rPr>
          <w:rFonts w:eastAsia="Helvetica"/>
          <w:b/>
          <w:color w:val="000000"/>
          <w:szCs w:val="21"/>
        </w:rPr>
      </w:pPr>
      <w:r>
        <w:rPr>
          <w:rFonts w:cs="Garamond"/>
          <w:b/>
          <w:spacing w:val="-12"/>
          <w:szCs w:val="21"/>
          <w:lang w:val="es-ES_tradnl"/>
        </w:rPr>
        <w:t>A)</w:t>
      </w:r>
      <w:r>
        <w:rPr>
          <w:rFonts w:cs="Garamond"/>
          <w:b/>
          <w:spacing w:val="-12"/>
          <w:szCs w:val="21"/>
          <w:lang w:val="es-ES_tradnl"/>
        </w:rPr>
        <w:tab/>
      </w:r>
      <w:r w:rsidR="00A65A9A" w:rsidRPr="00285831">
        <w:rPr>
          <w:rFonts w:cs="Garamond"/>
          <w:b/>
          <w:spacing w:val="-12"/>
          <w:szCs w:val="21"/>
          <w:lang w:val="es-ES_tradnl"/>
        </w:rPr>
        <w:t xml:space="preserve">OFERTA DE MEJORA </w:t>
      </w:r>
      <w:r w:rsidR="00E46576" w:rsidRPr="00285831">
        <w:rPr>
          <w:rFonts w:cs="Garamond"/>
          <w:b/>
          <w:spacing w:val="-12"/>
          <w:szCs w:val="21"/>
          <w:lang w:val="es-ES_tradnl"/>
        </w:rPr>
        <w:t>D</w:t>
      </w:r>
      <w:r w:rsidR="00A65A9A" w:rsidRPr="00285831">
        <w:rPr>
          <w:rFonts w:eastAsia="Times New Roman" w:cs="NewsGotT"/>
          <w:b/>
          <w:szCs w:val="21"/>
        </w:rPr>
        <w:t xml:space="preserve">EL </w:t>
      </w:r>
      <w:r w:rsidR="00601DCF" w:rsidRPr="00285831">
        <w:rPr>
          <w:rFonts w:eastAsia="Times New Roman" w:cs="NewsGotT"/>
          <w:b/>
          <w:szCs w:val="21"/>
        </w:rPr>
        <w:t>SUMINISTRO</w:t>
      </w:r>
      <w:r w:rsidR="00285831" w:rsidRPr="00285831">
        <w:rPr>
          <w:rFonts w:eastAsia="Times New Roman" w:cs="NewsGotT"/>
          <w:b/>
          <w:szCs w:val="21"/>
        </w:rPr>
        <w:t>,</w:t>
      </w:r>
      <w:r w:rsidR="00601DCF" w:rsidRPr="00285831">
        <w:rPr>
          <w:rFonts w:eastAsia="Times New Roman" w:cs="NewsGotT"/>
          <w:b/>
          <w:szCs w:val="21"/>
        </w:rPr>
        <w:t xml:space="preserve"> MEDIANTE LA MODALIDAD DE ARRENDAMIENTO SIN OPCIÓN DE COMPRA (RENTING), DE UN VEHÍCULO TURISMO HÍBRIDO AUTORRECARGABLE PARA EMPRESA PÚBLICA DE GESTIÓN DE ACTIVOS, S.A. M.P.</w:t>
      </w:r>
      <w:r w:rsidR="00A415DE">
        <w:rPr>
          <w:rFonts w:eastAsia="Times New Roman" w:cs="NewsGotT"/>
          <w:b/>
          <w:szCs w:val="21"/>
        </w:rPr>
        <w:t xml:space="preserve"> </w:t>
      </w:r>
      <w:r w:rsidR="00A415DE" w:rsidRPr="00285831">
        <w:rPr>
          <w:rFonts w:eastAsia="ヒラギノ角ゴ Pro W3"/>
          <w:b/>
          <w:color w:val="000000"/>
          <w:szCs w:val="21"/>
        </w:rPr>
        <w:t>(EXPEDIENTE 2026070002)</w:t>
      </w:r>
    </w:p>
    <w:p w14:paraId="3F75846F" w14:textId="152831E7" w:rsidR="00A65A9A" w:rsidRPr="00193C68" w:rsidRDefault="00A65A9A" w:rsidP="00A85CE8">
      <w:pPr>
        <w:spacing w:after="0"/>
        <w:rPr>
          <w:rFonts w:eastAsia="Times New Roman" w:cs="NewsGotT"/>
          <w:b/>
          <w:bCs/>
          <w:color w:val="auto"/>
          <w:szCs w:val="21"/>
          <w:lang w:eastAsia="es-ES"/>
        </w:rPr>
      </w:pPr>
    </w:p>
    <w:p w14:paraId="1A666F57" w14:textId="77777777" w:rsidR="00A65A9A" w:rsidRPr="00285831" w:rsidRDefault="00A65A9A" w:rsidP="00A85CE8">
      <w:pPr>
        <w:spacing w:after="0"/>
        <w:rPr>
          <w:rFonts w:cs="Garamond"/>
          <w:b/>
          <w:spacing w:val="-12"/>
          <w:szCs w:val="21"/>
          <w:lang w:val="es-ES_tradnl"/>
        </w:rPr>
      </w:pPr>
      <w:r w:rsidRPr="00285831">
        <w:rPr>
          <w:rFonts w:cs="Garamond"/>
          <w:b/>
          <w:spacing w:val="-12"/>
          <w:szCs w:val="21"/>
          <w:lang w:val="es-ES_tradnl"/>
        </w:rPr>
        <w:tab/>
      </w:r>
    </w:p>
    <w:p w14:paraId="66CA2E5A" w14:textId="77777777" w:rsidR="00A65A9A" w:rsidRPr="00285831" w:rsidRDefault="00A65A9A" w:rsidP="00A85CE8">
      <w:pPr>
        <w:spacing w:after="0"/>
        <w:rPr>
          <w:rFonts w:cs="Garamond"/>
          <w:b/>
          <w:spacing w:val="-12"/>
          <w:szCs w:val="21"/>
          <w:lang w:val="es-ES_tradnl"/>
        </w:rPr>
      </w:pPr>
    </w:p>
    <w:p w14:paraId="7561130D" w14:textId="77777777" w:rsidR="00A65A9A" w:rsidRPr="00285831" w:rsidRDefault="00A65A9A" w:rsidP="00A85CE8">
      <w:pPr>
        <w:spacing w:after="0"/>
        <w:ind w:right="72"/>
        <w:rPr>
          <w:rFonts w:cs="Garamond"/>
          <w:szCs w:val="21"/>
          <w:lang w:val="es-ES_tradnl"/>
        </w:rPr>
      </w:pPr>
    </w:p>
    <w:p w14:paraId="2824CA31" w14:textId="77777777" w:rsidR="00A65A9A" w:rsidRPr="00285831" w:rsidRDefault="00A65A9A" w:rsidP="00A85CE8">
      <w:pPr>
        <w:spacing w:after="0"/>
        <w:ind w:right="72"/>
        <w:rPr>
          <w:rFonts w:cs="Garamond"/>
          <w:szCs w:val="21"/>
          <w:lang w:val="es-ES_tradnl"/>
        </w:rPr>
      </w:pPr>
    </w:p>
    <w:p w14:paraId="266D8601" w14:textId="4ADAB0E6" w:rsidR="00A65A9A" w:rsidRPr="00285831" w:rsidRDefault="00A65A9A" w:rsidP="00A85CE8">
      <w:pPr>
        <w:spacing w:after="0"/>
        <w:ind w:right="72"/>
        <w:rPr>
          <w:rFonts w:cs="Garamond"/>
          <w:szCs w:val="21"/>
          <w:lang w:val="es-ES_tradnl"/>
        </w:rPr>
      </w:pPr>
      <w:r w:rsidRPr="00285831">
        <w:rPr>
          <w:rFonts w:cs="Garamond"/>
          <w:szCs w:val="21"/>
          <w:lang w:val="es-ES_tradnl"/>
        </w:rPr>
        <w:t>D/D.</w:t>
      </w:r>
      <w:r w:rsidR="00285831" w:rsidRPr="00285831">
        <w:rPr>
          <w:rFonts w:cs="Garamond"/>
          <w:szCs w:val="21"/>
          <w:lang w:val="es-ES_tradnl"/>
        </w:rPr>
        <w:t xml:space="preserve"> ª</w:t>
      </w:r>
    </w:p>
    <w:p w14:paraId="52BAA3C9" w14:textId="77777777" w:rsidR="00A65A9A" w:rsidRPr="00285831" w:rsidRDefault="00A65A9A" w:rsidP="00A85CE8">
      <w:pPr>
        <w:spacing w:after="0"/>
        <w:ind w:right="72"/>
        <w:rPr>
          <w:rFonts w:cs="Garamond"/>
          <w:szCs w:val="21"/>
          <w:lang w:val="es-ES_tradnl"/>
        </w:rPr>
      </w:pPr>
      <w:r w:rsidRPr="00285831">
        <w:rPr>
          <w:rFonts w:cs="Garamond"/>
          <w:szCs w:val="21"/>
          <w:lang w:val="es-ES_tradnl"/>
        </w:rPr>
        <w:t>Con residencia en</w:t>
      </w:r>
    </w:p>
    <w:p w14:paraId="5D2A448A" w14:textId="77777777" w:rsidR="00A65A9A" w:rsidRPr="00285831" w:rsidRDefault="00A65A9A" w:rsidP="00A85CE8">
      <w:pPr>
        <w:spacing w:after="0"/>
        <w:ind w:right="72"/>
        <w:rPr>
          <w:rFonts w:cs="Garamond"/>
          <w:szCs w:val="21"/>
          <w:lang w:val="es-ES_tradnl"/>
        </w:rPr>
      </w:pPr>
      <w:r w:rsidRPr="00285831">
        <w:rPr>
          <w:rFonts w:cs="Garamond"/>
          <w:szCs w:val="21"/>
          <w:lang w:val="es-ES_tradnl"/>
        </w:rPr>
        <w:t xml:space="preserve">Provincia de </w:t>
      </w:r>
    </w:p>
    <w:p w14:paraId="399438E7" w14:textId="77777777" w:rsidR="00A65A9A" w:rsidRPr="00285831" w:rsidRDefault="00A65A9A" w:rsidP="00A85CE8">
      <w:pPr>
        <w:spacing w:after="0"/>
        <w:ind w:right="72"/>
        <w:rPr>
          <w:rFonts w:cs="Garamond"/>
          <w:szCs w:val="21"/>
          <w:lang w:val="es-ES_tradnl"/>
        </w:rPr>
      </w:pPr>
      <w:r w:rsidRPr="00285831">
        <w:rPr>
          <w:rFonts w:cs="Garamond"/>
          <w:szCs w:val="21"/>
          <w:lang w:val="es-ES_tradnl"/>
        </w:rPr>
        <w:t>Calle</w:t>
      </w:r>
    </w:p>
    <w:p w14:paraId="0657B66F" w14:textId="42C13F85" w:rsidR="00A65A9A" w:rsidRPr="00285831" w:rsidRDefault="00A65A9A" w:rsidP="00A85CE8">
      <w:pPr>
        <w:spacing w:after="0"/>
        <w:ind w:right="72"/>
        <w:rPr>
          <w:rFonts w:cs="Garamond"/>
          <w:szCs w:val="21"/>
          <w:lang w:val="es-ES_tradnl"/>
        </w:rPr>
      </w:pPr>
      <w:r w:rsidRPr="00285831">
        <w:rPr>
          <w:rFonts w:cs="Garamond"/>
          <w:szCs w:val="21"/>
          <w:lang w:val="es-ES_tradnl"/>
        </w:rPr>
        <w:t>Con DNI n.</w:t>
      </w:r>
      <w:r w:rsidR="00285831" w:rsidRPr="00285831">
        <w:rPr>
          <w:rFonts w:cs="Garamond"/>
          <w:szCs w:val="21"/>
          <w:lang w:val="es-ES_tradnl"/>
        </w:rPr>
        <w:t xml:space="preserve"> </w:t>
      </w:r>
      <w:r w:rsidRPr="00285831">
        <w:rPr>
          <w:rFonts w:cs="Garamond"/>
          <w:szCs w:val="21"/>
          <w:lang w:val="es-ES_tradnl"/>
        </w:rPr>
        <w:t>°</w:t>
      </w:r>
    </w:p>
    <w:p w14:paraId="6DFE82DC" w14:textId="77777777" w:rsidR="00A65A9A" w:rsidRPr="00285831" w:rsidRDefault="00A65A9A" w:rsidP="00A85CE8">
      <w:pPr>
        <w:spacing w:after="0"/>
        <w:ind w:right="72"/>
        <w:rPr>
          <w:rFonts w:cs="Garamond"/>
          <w:szCs w:val="21"/>
          <w:lang w:val="es-ES_tradnl"/>
        </w:rPr>
      </w:pPr>
    </w:p>
    <w:p w14:paraId="57EF1726" w14:textId="77777777" w:rsidR="00A65A9A" w:rsidRPr="00285831" w:rsidRDefault="00A65A9A" w:rsidP="00A85CE8">
      <w:pPr>
        <w:spacing w:after="0"/>
        <w:ind w:right="72"/>
        <w:rPr>
          <w:rFonts w:cs="Garamond"/>
          <w:szCs w:val="21"/>
          <w:lang w:val="es-ES_tradnl"/>
        </w:rPr>
      </w:pPr>
    </w:p>
    <w:p w14:paraId="015D0E13" w14:textId="58DFACB3" w:rsidR="00A65A9A" w:rsidRPr="00285831" w:rsidRDefault="00A65A9A" w:rsidP="00A85CE8">
      <w:pPr>
        <w:pStyle w:val="Estndar"/>
        <w:tabs>
          <w:tab w:val="left" w:pos="0"/>
        </w:tabs>
        <w:jc w:val="both"/>
        <w:rPr>
          <w:rFonts w:ascii="Source Sans Pro" w:hAnsi="Source Sans Pro" w:cs="NewsGotT"/>
          <w:sz w:val="21"/>
          <w:szCs w:val="21"/>
          <w:lang w:eastAsia="en-US"/>
        </w:rPr>
      </w:pPr>
      <w:r w:rsidRPr="00285831">
        <w:rPr>
          <w:rFonts w:ascii="Source Sans Pro" w:hAnsi="Source Sans Pro" w:cs="Garamond"/>
          <w:sz w:val="21"/>
          <w:szCs w:val="21"/>
          <w:lang w:val="es-ES_tradnl"/>
        </w:rPr>
        <w:t xml:space="preserve">Enterado/a de las condiciones y requisitos que se exigen para la adjudicación del contrato </w:t>
      </w:r>
      <w:r w:rsidRPr="00285831">
        <w:rPr>
          <w:rFonts w:ascii="Source Sans Pro" w:hAnsi="Source Sans Pro" w:cs="NewsGotT"/>
          <w:sz w:val="21"/>
          <w:szCs w:val="21"/>
          <w:lang w:eastAsia="en-US"/>
        </w:rPr>
        <w:t xml:space="preserve">para </w:t>
      </w:r>
      <w:r w:rsidR="00601DCF" w:rsidRPr="00285831">
        <w:rPr>
          <w:rFonts w:ascii="Source Sans Pro" w:eastAsia="Helvetica" w:hAnsi="Source Sans Pro"/>
          <w:sz w:val="21"/>
          <w:szCs w:val="21"/>
        </w:rPr>
        <w:t xml:space="preserve">SUMINISTRO MEDIANTE LA MODALIDAD DE ARRENDAMIENTO SIN OPCIÓN DE COMPRA (RENTING), DE UN VEHÍCULO TURISMO HÍBRIDO AUTORRECARGABLE PARA EMPRESA PÚBLICA DE GESTIÓN DE ACTIVOS, S.A. M.P., </w:t>
      </w:r>
      <w:r w:rsidRPr="00285831">
        <w:rPr>
          <w:rFonts w:ascii="Source Sans Pro" w:hAnsi="Source Sans Pro" w:cs="Garamond"/>
          <w:sz w:val="21"/>
          <w:szCs w:val="21"/>
          <w:lang w:val="es-ES_tradnl"/>
        </w:rPr>
        <w:t>se compromete en nombre</w:t>
      </w:r>
      <w:r w:rsidR="007009D4" w:rsidRPr="00285831">
        <w:rPr>
          <w:rFonts w:ascii="Source Sans Pro" w:hAnsi="Source Sans Pro" w:cs="Garamond"/>
          <w:sz w:val="21"/>
          <w:szCs w:val="21"/>
          <w:lang w:val="es-ES_tradnl"/>
        </w:rPr>
        <w:t xml:space="preserve"> de …………………………………….</w:t>
      </w:r>
      <w:r w:rsidRPr="00285831">
        <w:rPr>
          <w:rFonts w:ascii="Source Sans Pro" w:hAnsi="Source Sans Pro" w:cs="Garamond"/>
          <w:sz w:val="21"/>
          <w:szCs w:val="21"/>
          <w:lang w:val="es-ES_tradnl"/>
        </w:rPr>
        <w:t xml:space="preserve"> (propio o de la empresa que representa), </w:t>
      </w:r>
      <w:r w:rsidR="004326B9" w:rsidRPr="00285831">
        <w:rPr>
          <w:rFonts w:ascii="Source Sans Pro" w:hAnsi="Source Sans Pro" w:cs="NewsGotT"/>
          <w:sz w:val="21"/>
          <w:szCs w:val="21"/>
          <w:lang w:eastAsia="en-US"/>
        </w:rPr>
        <w:t>A PRESTAR EL SERVICIO DE SUSTITUCIÓN DEL VEHÍCULO EN UN PLAZO MÁXIMO DE …</w:t>
      </w:r>
      <w:r w:rsidR="00BA41E2" w:rsidRPr="00285831">
        <w:rPr>
          <w:rFonts w:ascii="Source Sans Pro" w:hAnsi="Source Sans Pro" w:cs="NewsGotT"/>
          <w:sz w:val="21"/>
          <w:szCs w:val="21"/>
          <w:lang w:eastAsia="en-US"/>
        </w:rPr>
        <w:t>……</w:t>
      </w:r>
      <w:r w:rsidR="004326B9" w:rsidRPr="00285831">
        <w:rPr>
          <w:rFonts w:ascii="Source Sans Pro" w:hAnsi="Source Sans Pro" w:cs="NewsGotT"/>
          <w:sz w:val="21"/>
          <w:szCs w:val="21"/>
          <w:lang w:eastAsia="en-US"/>
        </w:rPr>
        <w:t>.</w:t>
      </w:r>
      <w:r w:rsidR="00BA41E2">
        <w:rPr>
          <w:rFonts w:ascii="Source Sans Pro" w:hAnsi="Source Sans Pro" w:cs="NewsGotT"/>
          <w:sz w:val="21"/>
          <w:szCs w:val="21"/>
          <w:lang w:eastAsia="en-US"/>
        </w:rPr>
        <w:t xml:space="preserve"> </w:t>
      </w:r>
      <w:r w:rsidR="004326B9" w:rsidRPr="00285831">
        <w:rPr>
          <w:rFonts w:ascii="Source Sans Pro" w:hAnsi="Source Sans Pro" w:cs="NewsGotT"/>
          <w:sz w:val="21"/>
          <w:szCs w:val="21"/>
          <w:lang w:eastAsia="en-US"/>
        </w:rPr>
        <w:t>HORAS</w:t>
      </w:r>
      <w:r w:rsidR="00BA41E2">
        <w:rPr>
          <w:rFonts w:ascii="Source Sans Pro" w:hAnsi="Source Sans Pro" w:cs="NewsGotT"/>
          <w:sz w:val="21"/>
          <w:szCs w:val="21"/>
          <w:lang w:eastAsia="en-US"/>
        </w:rPr>
        <w:t>.</w:t>
      </w:r>
    </w:p>
    <w:p w14:paraId="76B86BDB" w14:textId="77777777" w:rsidR="00A65A9A" w:rsidRPr="00285831" w:rsidRDefault="00A65A9A" w:rsidP="00A85CE8">
      <w:pPr>
        <w:spacing w:after="0"/>
        <w:ind w:right="72"/>
        <w:rPr>
          <w:rFonts w:eastAsia="Times New Roman" w:cs="NewsGotT"/>
          <w:color w:val="000000"/>
          <w:szCs w:val="21"/>
        </w:rPr>
      </w:pPr>
    </w:p>
    <w:p w14:paraId="63FC5B0B" w14:textId="77777777" w:rsidR="00193C68" w:rsidRDefault="00193C68" w:rsidP="00A85CE8">
      <w:pPr>
        <w:spacing w:after="0"/>
        <w:ind w:right="72"/>
        <w:rPr>
          <w:rFonts w:cs="Garamond"/>
          <w:szCs w:val="21"/>
          <w:lang w:val="es-ES_tradnl"/>
        </w:rPr>
      </w:pPr>
    </w:p>
    <w:p w14:paraId="4C836F11" w14:textId="77777777" w:rsidR="00193C68" w:rsidRDefault="00193C68" w:rsidP="00A85CE8">
      <w:pPr>
        <w:spacing w:after="0"/>
        <w:ind w:right="72"/>
        <w:rPr>
          <w:rFonts w:cs="Garamond"/>
          <w:szCs w:val="21"/>
          <w:lang w:val="es-ES_tradnl"/>
        </w:rPr>
      </w:pPr>
    </w:p>
    <w:p w14:paraId="1C0EA7D9" w14:textId="633D94D4" w:rsidR="00A65A9A" w:rsidRPr="00285831" w:rsidRDefault="00A65A9A" w:rsidP="00A85CE8">
      <w:pPr>
        <w:spacing w:after="0"/>
        <w:ind w:right="72"/>
        <w:rPr>
          <w:rFonts w:cs="Garamond"/>
          <w:szCs w:val="21"/>
          <w:lang w:val="es-ES_tradnl"/>
        </w:rPr>
      </w:pPr>
      <w:r w:rsidRPr="00285831">
        <w:rPr>
          <w:rFonts w:cs="Garamond"/>
          <w:szCs w:val="21"/>
          <w:lang w:val="es-ES_tradnl"/>
        </w:rPr>
        <w:t>(Lugar, fecha y firma del proponente)</w:t>
      </w:r>
    </w:p>
    <w:p w14:paraId="7949E9E6" w14:textId="77777777" w:rsidR="00A65A9A" w:rsidRPr="00285831" w:rsidRDefault="00A65A9A" w:rsidP="00A85CE8">
      <w:pPr>
        <w:spacing w:after="0"/>
        <w:ind w:right="72"/>
        <w:rPr>
          <w:rFonts w:cs="Garamond"/>
          <w:szCs w:val="21"/>
          <w:lang w:val="es-ES_tradnl"/>
        </w:rPr>
      </w:pPr>
    </w:p>
    <w:p w14:paraId="239F13FE" w14:textId="77777777" w:rsidR="00A65A9A" w:rsidRDefault="00A65A9A" w:rsidP="00A85CE8">
      <w:pPr>
        <w:spacing w:after="0"/>
        <w:ind w:right="72"/>
        <w:rPr>
          <w:rFonts w:cs="Garamond"/>
          <w:szCs w:val="21"/>
          <w:lang w:val="es-ES_tradnl"/>
        </w:rPr>
      </w:pPr>
    </w:p>
    <w:p w14:paraId="28334601" w14:textId="77777777" w:rsidR="00193C68" w:rsidRDefault="00193C68" w:rsidP="00A85CE8">
      <w:pPr>
        <w:spacing w:after="0"/>
        <w:ind w:right="72"/>
        <w:rPr>
          <w:rFonts w:cs="Garamond"/>
          <w:szCs w:val="21"/>
          <w:lang w:val="es-ES_tradnl"/>
        </w:rPr>
      </w:pPr>
    </w:p>
    <w:p w14:paraId="7DA741A2" w14:textId="77777777" w:rsidR="00193C68" w:rsidRDefault="00193C68" w:rsidP="00A85CE8">
      <w:pPr>
        <w:spacing w:after="0"/>
        <w:ind w:right="72"/>
        <w:rPr>
          <w:rFonts w:cs="Garamond"/>
          <w:szCs w:val="21"/>
          <w:lang w:val="es-ES_tradnl"/>
        </w:rPr>
      </w:pPr>
    </w:p>
    <w:p w14:paraId="22F6F8E3" w14:textId="77777777" w:rsidR="00193C68" w:rsidRDefault="00193C68" w:rsidP="00A85CE8">
      <w:pPr>
        <w:spacing w:after="0"/>
        <w:ind w:right="72"/>
        <w:rPr>
          <w:rFonts w:cs="Garamond"/>
          <w:szCs w:val="21"/>
          <w:lang w:val="es-ES_tradnl"/>
        </w:rPr>
      </w:pPr>
    </w:p>
    <w:p w14:paraId="3CA47318" w14:textId="77777777" w:rsidR="00193C68" w:rsidRDefault="00193C68" w:rsidP="00A85CE8">
      <w:pPr>
        <w:spacing w:after="0"/>
        <w:ind w:right="72"/>
        <w:rPr>
          <w:rFonts w:cs="Garamond"/>
          <w:szCs w:val="21"/>
          <w:lang w:val="es-ES_tradnl"/>
        </w:rPr>
      </w:pPr>
    </w:p>
    <w:p w14:paraId="30BA1AE7" w14:textId="77777777" w:rsidR="00193C68" w:rsidRDefault="00193C68" w:rsidP="00A85CE8">
      <w:pPr>
        <w:spacing w:after="0"/>
        <w:ind w:right="72"/>
        <w:rPr>
          <w:rFonts w:cs="Garamond"/>
          <w:szCs w:val="21"/>
          <w:lang w:val="es-ES_tradnl"/>
        </w:rPr>
      </w:pPr>
    </w:p>
    <w:p w14:paraId="13265761" w14:textId="77777777" w:rsidR="00193C68" w:rsidRDefault="00193C68" w:rsidP="00A85CE8">
      <w:pPr>
        <w:spacing w:after="0"/>
        <w:ind w:right="72"/>
        <w:rPr>
          <w:rFonts w:cs="Garamond"/>
          <w:szCs w:val="21"/>
          <w:lang w:val="es-ES_tradnl"/>
        </w:rPr>
      </w:pPr>
    </w:p>
    <w:p w14:paraId="3E2AE616" w14:textId="77777777" w:rsidR="00193C68" w:rsidRDefault="00193C68" w:rsidP="00A85CE8">
      <w:pPr>
        <w:spacing w:after="0"/>
        <w:ind w:right="72"/>
        <w:rPr>
          <w:rFonts w:cs="Garamond"/>
          <w:szCs w:val="21"/>
          <w:lang w:val="es-ES_tradnl"/>
        </w:rPr>
      </w:pPr>
    </w:p>
    <w:p w14:paraId="697815E5" w14:textId="77777777" w:rsidR="00193C68" w:rsidRDefault="00193C68" w:rsidP="00A85CE8">
      <w:pPr>
        <w:spacing w:after="0"/>
        <w:ind w:right="72"/>
        <w:rPr>
          <w:rFonts w:cs="Garamond"/>
          <w:szCs w:val="21"/>
          <w:lang w:val="es-ES_tradnl"/>
        </w:rPr>
      </w:pPr>
    </w:p>
    <w:p w14:paraId="2207EAC8" w14:textId="77777777" w:rsidR="00193C68" w:rsidRDefault="00193C68" w:rsidP="00A85CE8">
      <w:pPr>
        <w:spacing w:after="0"/>
        <w:ind w:right="72"/>
        <w:rPr>
          <w:rFonts w:cs="Garamond"/>
          <w:szCs w:val="21"/>
          <w:lang w:val="es-ES_tradnl"/>
        </w:rPr>
      </w:pPr>
    </w:p>
    <w:p w14:paraId="76CDCC1B" w14:textId="77777777" w:rsidR="00193C68" w:rsidRDefault="00193C68" w:rsidP="00A85CE8">
      <w:pPr>
        <w:spacing w:after="0"/>
        <w:ind w:right="72"/>
        <w:rPr>
          <w:rFonts w:cs="Garamond"/>
          <w:szCs w:val="21"/>
          <w:lang w:val="es-ES_tradnl"/>
        </w:rPr>
      </w:pPr>
    </w:p>
    <w:p w14:paraId="60077190" w14:textId="77777777" w:rsidR="00193C68" w:rsidRPr="00285831" w:rsidRDefault="00193C68" w:rsidP="00A85CE8">
      <w:pPr>
        <w:spacing w:after="0"/>
        <w:ind w:right="72"/>
        <w:rPr>
          <w:rFonts w:cs="Garamond"/>
          <w:szCs w:val="21"/>
          <w:lang w:val="es-ES_tradnl"/>
        </w:rPr>
      </w:pPr>
    </w:p>
    <w:p w14:paraId="28CEBF6E" w14:textId="7F4AD75F" w:rsidR="00A65A9A" w:rsidRPr="00285831" w:rsidRDefault="00A65A9A" w:rsidP="00A85CE8">
      <w:pPr>
        <w:spacing w:after="0"/>
        <w:ind w:right="72"/>
        <w:rPr>
          <w:i/>
          <w:iCs/>
          <w:spacing w:val="2"/>
          <w:szCs w:val="21"/>
          <w:lang w:val="es-ES_tradnl"/>
        </w:rPr>
      </w:pPr>
      <w:r w:rsidRPr="00285831">
        <w:rPr>
          <w:i/>
          <w:iCs/>
          <w:spacing w:val="-2"/>
          <w:szCs w:val="21"/>
          <w:lang w:val="es-ES_tradnl"/>
        </w:rPr>
        <w:t xml:space="preserve">La oferta deberá encontrarse sellada y firmada por persona con poder </w:t>
      </w:r>
      <w:r w:rsidRPr="00285831">
        <w:rPr>
          <w:i/>
          <w:iCs/>
          <w:spacing w:val="2"/>
          <w:szCs w:val="21"/>
          <w:lang w:val="es-ES_tradnl"/>
        </w:rPr>
        <w:t>suficiente.</w:t>
      </w:r>
    </w:p>
    <w:p w14:paraId="2E6B8DB6" w14:textId="2B5BD57F" w:rsidR="00A65A9A" w:rsidRPr="00285831" w:rsidRDefault="00A65A9A" w:rsidP="00A85CE8">
      <w:pPr>
        <w:spacing w:after="0"/>
        <w:jc w:val="left"/>
        <w:rPr>
          <w:rFonts w:eastAsia="Times New Roman" w:cs="NewsGotT"/>
          <w:b/>
          <w:bCs/>
          <w:color w:val="auto"/>
          <w:szCs w:val="21"/>
          <w:lang w:eastAsia="es-ES"/>
        </w:rPr>
      </w:pPr>
      <w:r w:rsidRPr="00285831">
        <w:rPr>
          <w:rFonts w:cs="NewsGotT"/>
          <w:b/>
          <w:bCs/>
          <w:color w:val="auto"/>
          <w:szCs w:val="21"/>
        </w:rPr>
        <w:br w:type="page"/>
      </w:r>
    </w:p>
    <w:p w14:paraId="2FE7B6A4" w14:textId="77777777" w:rsidR="00986D88" w:rsidRDefault="00986D88" w:rsidP="00A85CE8">
      <w:pPr>
        <w:pStyle w:val="Default"/>
        <w:jc w:val="center"/>
        <w:rPr>
          <w:rFonts w:ascii="Source Sans Pro" w:hAnsi="Source Sans Pro" w:cs="NewsGotT"/>
          <w:b/>
          <w:bCs/>
          <w:color w:val="auto"/>
          <w:sz w:val="21"/>
          <w:szCs w:val="21"/>
        </w:rPr>
      </w:pPr>
    </w:p>
    <w:p w14:paraId="675688DE" w14:textId="64B11169" w:rsidR="00986D88" w:rsidRPr="00285831" w:rsidRDefault="00986D88" w:rsidP="00986D88">
      <w:pPr>
        <w:spacing w:after="0"/>
        <w:outlineLvl w:val="0"/>
        <w:rPr>
          <w:rFonts w:eastAsia="Helvetica"/>
          <w:b/>
          <w:color w:val="000000"/>
          <w:szCs w:val="21"/>
        </w:rPr>
      </w:pPr>
      <w:r>
        <w:rPr>
          <w:rFonts w:cs="Garamond"/>
          <w:b/>
          <w:spacing w:val="-12"/>
          <w:szCs w:val="21"/>
          <w:lang w:val="es-ES_tradnl"/>
        </w:rPr>
        <w:t>B)</w:t>
      </w:r>
      <w:r>
        <w:rPr>
          <w:rFonts w:cs="Garamond"/>
          <w:b/>
          <w:spacing w:val="-12"/>
          <w:szCs w:val="21"/>
          <w:lang w:val="es-ES_tradnl"/>
        </w:rPr>
        <w:tab/>
      </w:r>
      <w:r w:rsidRPr="00285831">
        <w:rPr>
          <w:rFonts w:cs="Garamond"/>
          <w:b/>
          <w:spacing w:val="-12"/>
          <w:szCs w:val="21"/>
          <w:lang w:val="es-ES_tradnl"/>
        </w:rPr>
        <w:t>OFERTA DE MEJORA D</w:t>
      </w:r>
      <w:r w:rsidRPr="00285831">
        <w:rPr>
          <w:rFonts w:eastAsia="Times New Roman" w:cs="NewsGotT"/>
          <w:b/>
          <w:szCs w:val="21"/>
        </w:rPr>
        <w:t>EL SUMINISTRO, MEDIANTE LA MODALIDAD DE ARRENDAMIENTO SIN OPCIÓN DE COMPRA (RENTING), DE UN VEHÍCULO TURISMO HÍBRIDO AUTORRECARGABLE PARA EMPRESA PÚBLICA DE GESTIÓN DE ACTIVOS, S.A. M.P.</w:t>
      </w:r>
      <w:r>
        <w:rPr>
          <w:rFonts w:eastAsia="Times New Roman" w:cs="NewsGotT"/>
          <w:b/>
          <w:szCs w:val="21"/>
        </w:rPr>
        <w:t xml:space="preserve"> </w:t>
      </w:r>
      <w:r w:rsidRPr="00285831">
        <w:rPr>
          <w:rFonts w:eastAsia="ヒラギノ角ゴ Pro W3"/>
          <w:b/>
          <w:color w:val="000000"/>
          <w:szCs w:val="21"/>
        </w:rPr>
        <w:t>(EXPEDIENTE 2026070002)</w:t>
      </w:r>
    </w:p>
    <w:p w14:paraId="7DCD9DF0" w14:textId="77777777" w:rsidR="00986D88" w:rsidRPr="00193C68" w:rsidRDefault="00986D88" w:rsidP="00986D88">
      <w:pPr>
        <w:spacing w:after="0"/>
        <w:rPr>
          <w:rFonts w:eastAsia="Times New Roman" w:cs="NewsGotT"/>
          <w:b/>
          <w:bCs/>
          <w:color w:val="auto"/>
          <w:szCs w:val="21"/>
          <w:lang w:eastAsia="es-ES"/>
        </w:rPr>
      </w:pPr>
    </w:p>
    <w:p w14:paraId="5430F29A" w14:textId="77777777" w:rsidR="00986D88" w:rsidRPr="00285831" w:rsidRDefault="00986D88" w:rsidP="00986D88">
      <w:pPr>
        <w:spacing w:after="0"/>
        <w:rPr>
          <w:rFonts w:cs="Garamond"/>
          <w:b/>
          <w:spacing w:val="-12"/>
          <w:szCs w:val="21"/>
          <w:lang w:val="es-ES_tradnl"/>
        </w:rPr>
      </w:pPr>
      <w:r w:rsidRPr="00285831">
        <w:rPr>
          <w:rFonts w:cs="Garamond"/>
          <w:b/>
          <w:spacing w:val="-12"/>
          <w:szCs w:val="21"/>
          <w:lang w:val="es-ES_tradnl"/>
        </w:rPr>
        <w:tab/>
      </w:r>
    </w:p>
    <w:p w14:paraId="74D7E5DE" w14:textId="77777777" w:rsidR="00986D88" w:rsidRPr="00285831" w:rsidRDefault="00986D88" w:rsidP="00986D88">
      <w:pPr>
        <w:spacing w:after="0"/>
        <w:rPr>
          <w:rFonts w:cs="Garamond"/>
          <w:b/>
          <w:spacing w:val="-12"/>
          <w:szCs w:val="21"/>
          <w:lang w:val="es-ES_tradnl"/>
        </w:rPr>
      </w:pPr>
    </w:p>
    <w:p w14:paraId="199A7361" w14:textId="77777777" w:rsidR="00986D88" w:rsidRPr="00285831" w:rsidRDefault="00986D88" w:rsidP="00986D88">
      <w:pPr>
        <w:spacing w:after="0"/>
        <w:ind w:right="72"/>
        <w:rPr>
          <w:rFonts w:cs="Garamond"/>
          <w:szCs w:val="21"/>
          <w:lang w:val="es-ES_tradnl"/>
        </w:rPr>
      </w:pPr>
    </w:p>
    <w:p w14:paraId="55492249" w14:textId="77777777" w:rsidR="00986D88" w:rsidRPr="00285831" w:rsidRDefault="00986D88" w:rsidP="00986D88">
      <w:pPr>
        <w:spacing w:after="0"/>
        <w:ind w:right="72"/>
        <w:rPr>
          <w:rFonts w:cs="Garamond"/>
          <w:szCs w:val="21"/>
          <w:lang w:val="es-ES_tradnl"/>
        </w:rPr>
      </w:pPr>
    </w:p>
    <w:p w14:paraId="71B52062" w14:textId="77777777" w:rsidR="00986D88" w:rsidRPr="00285831" w:rsidRDefault="00986D88" w:rsidP="00986D88">
      <w:pPr>
        <w:spacing w:after="0"/>
        <w:ind w:right="72"/>
        <w:rPr>
          <w:rFonts w:cs="Garamond"/>
          <w:szCs w:val="21"/>
          <w:lang w:val="es-ES_tradnl"/>
        </w:rPr>
      </w:pPr>
      <w:r w:rsidRPr="00285831">
        <w:rPr>
          <w:rFonts w:cs="Garamond"/>
          <w:szCs w:val="21"/>
          <w:lang w:val="es-ES_tradnl"/>
        </w:rPr>
        <w:t>D/D. ª</w:t>
      </w:r>
    </w:p>
    <w:p w14:paraId="4CA855F3" w14:textId="77777777" w:rsidR="00986D88" w:rsidRPr="00285831" w:rsidRDefault="00986D88" w:rsidP="00986D88">
      <w:pPr>
        <w:spacing w:after="0"/>
        <w:ind w:right="72"/>
        <w:rPr>
          <w:rFonts w:cs="Garamond"/>
          <w:szCs w:val="21"/>
          <w:lang w:val="es-ES_tradnl"/>
        </w:rPr>
      </w:pPr>
      <w:r w:rsidRPr="00285831">
        <w:rPr>
          <w:rFonts w:cs="Garamond"/>
          <w:szCs w:val="21"/>
          <w:lang w:val="es-ES_tradnl"/>
        </w:rPr>
        <w:t>Con residencia en</w:t>
      </w:r>
    </w:p>
    <w:p w14:paraId="70F618FA" w14:textId="77777777" w:rsidR="00986D88" w:rsidRPr="00285831" w:rsidRDefault="00986D88" w:rsidP="00986D88">
      <w:pPr>
        <w:spacing w:after="0"/>
        <w:ind w:right="72"/>
        <w:rPr>
          <w:rFonts w:cs="Garamond"/>
          <w:szCs w:val="21"/>
          <w:lang w:val="es-ES_tradnl"/>
        </w:rPr>
      </w:pPr>
      <w:r w:rsidRPr="00285831">
        <w:rPr>
          <w:rFonts w:cs="Garamond"/>
          <w:szCs w:val="21"/>
          <w:lang w:val="es-ES_tradnl"/>
        </w:rPr>
        <w:t xml:space="preserve">Provincia de </w:t>
      </w:r>
    </w:p>
    <w:p w14:paraId="2C291686" w14:textId="77777777" w:rsidR="00986D88" w:rsidRPr="00285831" w:rsidRDefault="00986D88" w:rsidP="00986D88">
      <w:pPr>
        <w:spacing w:after="0"/>
        <w:ind w:right="72"/>
        <w:rPr>
          <w:rFonts w:cs="Garamond"/>
          <w:szCs w:val="21"/>
          <w:lang w:val="es-ES_tradnl"/>
        </w:rPr>
      </w:pPr>
      <w:r w:rsidRPr="00285831">
        <w:rPr>
          <w:rFonts w:cs="Garamond"/>
          <w:szCs w:val="21"/>
          <w:lang w:val="es-ES_tradnl"/>
        </w:rPr>
        <w:t>Calle</w:t>
      </w:r>
    </w:p>
    <w:p w14:paraId="3F51D524" w14:textId="77777777" w:rsidR="00986D88" w:rsidRPr="00285831" w:rsidRDefault="00986D88" w:rsidP="00986D88">
      <w:pPr>
        <w:spacing w:after="0"/>
        <w:ind w:right="72"/>
        <w:rPr>
          <w:rFonts w:cs="Garamond"/>
          <w:szCs w:val="21"/>
          <w:lang w:val="es-ES_tradnl"/>
        </w:rPr>
      </w:pPr>
      <w:r w:rsidRPr="00285831">
        <w:rPr>
          <w:rFonts w:cs="Garamond"/>
          <w:szCs w:val="21"/>
          <w:lang w:val="es-ES_tradnl"/>
        </w:rPr>
        <w:t>Con DNI n. °</w:t>
      </w:r>
    </w:p>
    <w:p w14:paraId="416AA457" w14:textId="77777777" w:rsidR="00986D88" w:rsidRPr="00285831" w:rsidRDefault="00986D88" w:rsidP="00986D88">
      <w:pPr>
        <w:spacing w:after="0"/>
        <w:ind w:right="72"/>
        <w:rPr>
          <w:rFonts w:cs="Garamond"/>
          <w:szCs w:val="21"/>
          <w:lang w:val="es-ES_tradnl"/>
        </w:rPr>
      </w:pPr>
    </w:p>
    <w:p w14:paraId="332F646A" w14:textId="77777777" w:rsidR="00986D88" w:rsidRPr="00285831" w:rsidRDefault="00986D88" w:rsidP="00986D88">
      <w:pPr>
        <w:spacing w:after="0"/>
        <w:ind w:right="72"/>
        <w:rPr>
          <w:rFonts w:cs="Garamond"/>
          <w:szCs w:val="21"/>
          <w:lang w:val="es-ES_tradnl"/>
        </w:rPr>
      </w:pPr>
    </w:p>
    <w:p w14:paraId="3C2C02EF" w14:textId="65CC3C72" w:rsidR="00986D88" w:rsidRPr="00285831" w:rsidRDefault="00986D88" w:rsidP="00986D88">
      <w:pPr>
        <w:pStyle w:val="Estndar"/>
        <w:tabs>
          <w:tab w:val="left" w:pos="0"/>
        </w:tabs>
        <w:jc w:val="both"/>
        <w:rPr>
          <w:rFonts w:ascii="Source Sans Pro" w:hAnsi="Source Sans Pro" w:cs="NewsGotT"/>
          <w:sz w:val="21"/>
          <w:szCs w:val="21"/>
          <w:lang w:eastAsia="en-US"/>
        </w:rPr>
      </w:pPr>
      <w:r w:rsidRPr="00285831">
        <w:rPr>
          <w:rFonts w:ascii="Source Sans Pro" w:hAnsi="Source Sans Pro" w:cs="Garamond"/>
          <w:sz w:val="21"/>
          <w:szCs w:val="21"/>
          <w:lang w:val="es-ES_tradnl"/>
        </w:rPr>
        <w:t xml:space="preserve">Enterado/a de las condiciones y requisitos que se exigen para la adjudicación del contrato </w:t>
      </w:r>
      <w:r w:rsidRPr="00285831">
        <w:rPr>
          <w:rFonts w:ascii="Source Sans Pro" w:hAnsi="Source Sans Pro" w:cs="NewsGotT"/>
          <w:sz w:val="21"/>
          <w:szCs w:val="21"/>
          <w:lang w:eastAsia="en-US"/>
        </w:rPr>
        <w:t xml:space="preserve">para </w:t>
      </w:r>
      <w:r w:rsidRPr="00285831">
        <w:rPr>
          <w:rFonts w:ascii="Source Sans Pro" w:eastAsia="Helvetica" w:hAnsi="Source Sans Pro"/>
          <w:sz w:val="21"/>
          <w:szCs w:val="21"/>
        </w:rPr>
        <w:t xml:space="preserve">SUMINISTRO MEDIANTE LA MODALIDAD DE ARRENDAMIENTO SIN OPCIÓN DE COMPRA (RENTING), DE UN VEHÍCULO TURISMO HÍBRIDO AUTORRECARGABLE PARA EMPRESA PÚBLICA DE GESTIÓN DE ACTIVOS, S.A. M.P., </w:t>
      </w:r>
      <w:r w:rsidRPr="00285831">
        <w:rPr>
          <w:rFonts w:ascii="Source Sans Pro" w:hAnsi="Source Sans Pro" w:cs="Garamond"/>
          <w:sz w:val="21"/>
          <w:szCs w:val="21"/>
          <w:lang w:val="es-ES_tradnl"/>
        </w:rPr>
        <w:t xml:space="preserve">se compromete en nombre de ……………………………………. (propio o de la empresa que representa), </w:t>
      </w:r>
      <w:r w:rsidRPr="00285831">
        <w:rPr>
          <w:rFonts w:ascii="Source Sans Pro" w:hAnsi="Source Sans Pro" w:cs="NewsGotT"/>
          <w:sz w:val="21"/>
          <w:szCs w:val="21"/>
          <w:lang w:eastAsia="en-US"/>
        </w:rPr>
        <w:t xml:space="preserve">A </w:t>
      </w:r>
      <w:r>
        <w:rPr>
          <w:rFonts w:ascii="Source Sans Pro" w:hAnsi="Source Sans Pro" w:cs="NewsGotT"/>
          <w:sz w:val="21"/>
          <w:szCs w:val="21"/>
          <w:lang w:eastAsia="en-US"/>
        </w:rPr>
        <w:t xml:space="preserve">LA ENTREGA DE UN VEHÍCULO DE PRE-ENTREGA </w:t>
      </w:r>
      <w:r w:rsidRPr="00285831">
        <w:rPr>
          <w:rFonts w:ascii="Source Sans Pro" w:hAnsi="Source Sans Pro" w:cs="NewsGotT"/>
          <w:sz w:val="21"/>
          <w:szCs w:val="21"/>
          <w:lang w:eastAsia="en-US"/>
        </w:rPr>
        <w:t>EN UN PLAZO MÁXIMO DE …</w:t>
      </w:r>
      <w:r w:rsidR="00BA41E2" w:rsidRPr="00285831">
        <w:rPr>
          <w:rFonts w:ascii="Source Sans Pro" w:hAnsi="Source Sans Pro" w:cs="NewsGotT"/>
          <w:sz w:val="21"/>
          <w:szCs w:val="21"/>
          <w:lang w:eastAsia="en-US"/>
        </w:rPr>
        <w:t>……</w:t>
      </w:r>
      <w:r w:rsidRPr="00285831">
        <w:rPr>
          <w:rFonts w:ascii="Source Sans Pro" w:hAnsi="Source Sans Pro" w:cs="NewsGotT"/>
          <w:sz w:val="21"/>
          <w:szCs w:val="21"/>
          <w:lang w:eastAsia="en-US"/>
        </w:rPr>
        <w:t>.</w:t>
      </w:r>
      <w:r w:rsidR="00BA41E2">
        <w:rPr>
          <w:rFonts w:ascii="Source Sans Pro" w:hAnsi="Source Sans Pro" w:cs="NewsGotT"/>
          <w:sz w:val="21"/>
          <w:szCs w:val="21"/>
          <w:lang w:eastAsia="en-US"/>
        </w:rPr>
        <w:t xml:space="preserve"> </w:t>
      </w:r>
      <w:r>
        <w:rPr>
          <w:rFonts w:ascii="Source Sans Pro" w:hAnsi="Source Sans Pro" w:cs="NewsGotT"/>
          <w:sz w:val="21"/>
          <w:szCs w:val="21"/>
          <w:lang w:eastAsia="en-US"/>
        </w:rPr>
        <w:t>SEMANAS</w:t>
      </w:r>
      <w:r w:rsidR="00BA41E2">
        <w:rPr>
          <w:rFonts w:ascii="Source Sans Pro" w:hAnsi="Source Sans Pro" w:cs="NewsGotT"/>
          <w:sz w:val="21"/>
          <w:szCs w:val="21"/>
          <w:lang w:eastAsia="en-US"/>
        </w:rPr>
        <w:t>.</w:t>
      </w:r>
    </w:p>
    <w:p w14:paraId="46CE0131" w14:textId="77777777" w:rsidR="00986D88" w:rsidRDefault="00986D88" w:rsidP="00986D88">
      <w:pPr>
        <w:spacing w:after="0"/>
        <w:ind w:right="72"/>
        <w:rPr>
          <w:rFonts w:cs="Garamond"/>
          <w:szCs w:val="21"/>
          <w:lang w:val="es-ES_tradnl"/>
        </w:rPr>
      </w:pPr>
    </w:p>
    <w:p w14:paraId="1E41E922" w14:textId="77777777" w:rsidR="00986D88" w:rsidRDefault="00986D88" w:rsidP="00986D88">
      <w:pPr>
        <w:spacing w:after="0"/>
        <w:ind w:right="72"/>
        <w:rPr>
          <w:rFonts w:cs="Garamond"/>
          <w:szCs w:val="21"/>
          <w:lang w:val="es-ES_tradnl"/>
        </w:rPr>
      </w:pPr>
    </w:p>
    <w:p w14:paraId="5AA0979D" w14:textId="77777777" w:rsidR="00986D88" w:rsidRDefault="00986D88" w:rsidP="00986D88">
      <w:pPr>
        <w:spacing w:after="0"/>
        <w:ind w:right="72"/>
        <w:rPr>
          <w:rFonts w:cs="Garamond"/>
          <w:szCs w:val="21"/>
          <w:lang w:val="es-ES_tradnl"/>
        </w:rPr>
      </w:pPr>
    </w:p>
    <w:p w14:paraId="3D90198C" w14:textId="77777777" w:rsidR="00986D88" w:rsidRDefault="00986D88" w:rsidP="00986D88">
      <w:pPr>
        <w:spacing w:after="0"/>
        <w:ind w:right="72"/>
        <w:rPr>
          <w:rFonts w:cs="Garamond"/>
          <w:szCs w:val="21"/>
          <w:lang w:val="es-ES_tradnl"/>
        </w:rPr>
      </w:pPr>
    </w:p>
    <w:p w14:paraId="5CC43B37" w14:textId="77777777" w:rsidR="00986D88" w:rsidRDefault="00986D88" w:rsidP="00986D88">
      <w:pPr>
        <w:spacing w:after="0"/>
        <w:ind w:right="72"/>
        <w:rPr>
          <w:rFonts w:cs="Garamond"/>
          <w:szCs w:val="21"/>
          <w:lang w:val="es-ES_tradnl"/>
        </w:rPr>
      </w:pPr>
    </w:p>
    <w:p w14:paraId="4DA1BACE" w14:textId="77777777" w:rsidR="00986D88" w:rsidRDefault="00986D88" w:rsidP="00986D88">
      <w:pPr>
        <w:spacing w:after="0"/>
        <w:ind w:right="72"/>
        <w:rPr>
          <w:rFonts w:cs="Garamond"/>
          <w:szCs w:val="21"/>
          <w:lang w:val="es-ES_tradnl"/>
        </w:rPr>
      </w:pPr>
    </w:p>
    <w:p w14:paraId="19AB093E" w14:textId="77777777" w:rsidR="00986D88" w:rsidRDefault="00986D88" w:rsidP="00986D88">
      <w:pPr>
        <w:spacing w:after="0"/>
        <w:ind w:right="72"/>
        <w:rPr>
          <w:rFonts w:cs="Garamond"/>
          <w:szCs w:val="21"/>
          <w:lang w:val="es-ES_tradnl"/>
        </w:rPr>
      </w:pPr>
    </w:p>
    <w:p w14:paraId="5D6D3D7A" w14:textId="77777777" w:rsidR="00986D88" w:rsidRDefault="00986D88" w:rsidP="00986D88">
      <w:pPr>
        <w:spacing w:after="0"/>
        <w:ind w:right="72"/>
        <w:rPr>
          <w:rFonts w:cs="Garamond"/>
          <w:szCs w:val="21"/>
          <w:lang w:val="es-ES_tradnl"/>
        </w:rPr>
      </w:pPr>
    </w:p>
    <w:p w14:paraId="68109F1F" w14:textId="77777777" w:rsidR="00986D88" w:rsidRDefault="00986D88" w:rsidP="00986D88">
      <w:pPr>
        <w:spacing w:after="0"/>
        <w:ind w:right="72"/>
        <w:rPr>
          <w:rFonts w:cs="Garamond"/>
          <w:szCs w:val="21"/>
          <w:lang w:val="es-ES_tradnl"/>
        </w:rPr>
      </w:pPr>
      <w:r w:rsidRPr="00285831">
        <w:rPr>
          <w:rFonts w:cs="Garamond"/>
          <w:szCs w:val="21"/>
          <w:lang w:val="es-ES_tradnl"/>
        </w:rPr>
        <w:t>(Lugar, fecha y firma del proponente)</w:t>
      </w:r>
    </w:p>
    <w:p w14:paraId="14A33FCF" w14:textId="77777777" w:rsidR="00986D88" w:rsidRDefault="00986D88" w:rsidP="00986D88">
      <w:pPr>
        <w:spacing w:after="0"/>
        <w:ind w:right="72"/>
        <w:rPr>
          <w:rFonts w:cs="Garamond"/>
          <w:szCs w:val="21"/>
          <w:lang w:val="es-ES_tradnl"/>
        </w:rPr>
      </w:pPr>
    </w:p>
    <w:p w14:paraId="32CB84BA" w14:textId="77777777" w:rsidR="00986D88" w:rsidRDefault="00986D88" w:rsidP="00986D88">
      <w:pPr>
        <w:spacing w:after="0"/>
        <w:ind w:right="72"/>
        <w:rPr>
          <w:rFonts w:cs="Garamond"/>
          <w:szCs w:val="21"/>
          <w:lang w:val="es-ES_tradnl"/>
        </w:rPr>
      </w:pPr>
    </w:p>
    <w:p w14:paraId="20CABBC5" w14:textId="77777777" w:rsidR="00986D88" w:rsidRDefault="00986D88" w:rsidP="00986D88">
      <w:pPr>
        <w:spacing w:after="0"/>
        <w:ind w:right="72"/>
        <w:rPr>
          <w:rFonts w:cs="Garamond"/>
          <w:szCs w:val="21"/>
          <w:lang w:val="es-ES_tradnl"/>
        </w:rPr>
      </w:pPr>
    </w:p>
    <w:p w14:paraId="3055E5CE" w14:textId="77777777" w:rsidR="00986D88" w:rsidRDefault="00986D88" w:rsidP="00986D88">
      <w:pPr>
        <w:spacing w:after="0"/>
        <w:ind w:right="72"/>
        <w:rPr>
          <w:rFonts w:cs="Garamond"/>
          <w:szCs w:val="21"/>
          <w:lang w:val="es-ES_tradnl"/>
        </w:rPr>
      </w:pPr>
    </w:p>
    <w:p w14:paraId="2D00445F" w14:textId="77777777" w:rsidR="00986D88" w:rsidRDefault="00986D88" w:rsidP="00986D88">
      <w:pPr>
        <w:spacing w:after="0"/>
        <w:ind w:right="72"/>
        <w:rPr>
          <w:rFonts w:cs="Garamond"/>
          <w:szCs w:val="21"/>
          <w:lang w:val="es-ES_tradnl"/>
        </w:rPr>
      </w:pPr>
    </w:p>
    <w:p w14:paraId="3871607A" w14:textId="77777777" w:rsidR="00986D88" w:rsidRDefault="00986D88" w:rsidP="00986D88">
      <w:pPr>
        <w:spacing w:after="0"/>
        <w:ind w:right="72"/>
        <w:rPr>
          <w:rFonts w:cs="Garamond"/>
          <w:szCs w:val="21"/>
          <w:lang w:val="es-ES_tradnl"/>
        </w:rPr>
      </w:pPr>
    </w:p>
    <w:p w14:paraId="390DB3AC" w14:textId="77777777" w:rsidR="00986D88" w:rsidRDefault="00986D88" w:rsidP="00986D88">
      <w:pPr>
        <w:spacing w:after="0"/>
        <w:ind w:right="72"/>
        <w:rPr>
          <w:rFonts w:cs="Garamond"/>
          <w:szCs w:val="21"/>
          <w:lang w:val="es-ES_tradnl"/>
        </w:rPr>
      </w:pPr>
    </w:p>
    <w:p w14:paraId="27518947" w14:textId="77777777" w:rsidR="00986D88" w:rsidRDefault="00986D88" w:rsidP="00986D88">
      <w:pPr>
        <w:spacing w:after="0"/>
        <w:ind w:right="72"/>
        <w:rPr>
          <w:rFonts w:cs="Garamond"/>
          <w:szCs w:val="21"/>
          <w:lang w:val="es-ES_tradnl"/>
        </w:rPr>
      </w:pPr>
    </w:p>
    <w:p w14:paraId="35376B9D" w14:textId="77777777" w:rsidR="00986D88" w:rsidRDefault="00986D88" w:rsidP="00986D88">
      <w:pPr>
        <w:spacing w:after="0"/>
        <w:ind w:right="72"/>
        <w:rPr>
          <w:rFonts w:cs="Garamond"/>
          <w:szCs w:val="21"/>
          <w:lang w:val="es-ES_tradnl"/>
        </w:rPr>
      </w:pPr>
    </w:p>
    <w:p w14:paraId="66E981FF" w14:textId="77777777" w:rsidR="00986D88" w:rsidRPr="00285831" w:rsidRDefault="00986D88" w:rsidP="00986D88">
      <w:pPr>
        <w:spacing w:after="0"/>
        <w:ind w:right="72"/>
        <w:rPr>
          <w:i/>
          <w:iCs/>
          <w:spacing w:val="2"/>
          <w:szCs w:val="21"/>
          <w:lang w:val="es-ES_tradnl"/>
        </w:rPr>
      </w:pPr>
      <w:r w:rsidRPr="00285831">
        <w:rPr>
          <w:i/>
          <w:iCs/>
          <w:spacing w:val="-2"/>
          <w:szCs w:val="21"/>
          <w:lang w:val="es-ES_tradnl"/>
        </w:rPr>
        <w:t xml:space="preserve">La oferta deberá encontrarse sellada y firmada por persona con poder </w:t>
      </w:r>
      <w:r w:rsidRPr="00285831">
        <w:rPr>
          <w:i/>
          <w:iCs/>
          <w:spacing w:val="2"/>
          <w:szCs w:val="21"/>
          <w:lang w:val="es-ES_tradnl"/>
        </w:rPr>
        <w:t>suficiente.</w:t>
      </w:r>
    </w:p>
    <w:p w14:paraId="642A516D" w14:textId="77777777" w:rsidR="00986D88" w:rsidRPr="00285831" w:rsidRDefault="00986D88" w:rsidP="00986D88">
      <w:pPr>
        <w:spacing w:after="0"/>
        <w:ind w:right="72"/>
        <w:rPr>
          <w:rFonts w:cs="Garamond"/>
          <w:szCs w:val="21"/>
          <w:lang w:val="es-ES_tradnl"/>
        </w:rPr>
      </w:pPr>
    </w:p>
    <w:p w14:paraId="60B55ECC" w14:textId="0F0E100B" w:rsidR="00986D88" w:rsidRDefault="00986D88">
      <w:pPr>
        <w:spacing w:after="0"/>
        <w:jc w:val="left"/>
        <w:rPr>
          <w:rFonts w:cs="Garamond"/>
          <w:szCs w:val="21"/>
          <w:lang w:val="es-ES_tradnl"/>
        </w:rPr>
      </w:pPr>
      <w:r>
        <w:rPr>
          <w:rFonts w:cs="Garamond"/>
          <w:szCs w:val="21"/>
          <w:lang w:val="es-ES_tradnl"/>
        </w:rPr>
        <w:br w:type="page"/>
      </w:r>
    </w:p>
    <w:p w14:paraId="298A347D" w14:textId="77777777" w:rsidR="00986D88" w:rsidRPr="00285831" w:rsidRDefault="00986D88" w:rsidP="00986D88">
      <w:pPr>
        <w:spacing w:after="0"/>
        <w:ind w:right="72"/>
        <w:rPr>
          <w:rFonts w:cs="Garamond"/>
          <w:szCs w:val="21"/>
          <w:lang w:val="es-ES_tradnl"/>
        </w:rPr>
      </w:pPr>
    </w:p>
    <w:p w14:paraId="7D1A4479" w14:textId="3A88DF35" w:rsidR="0028794C" w:rsidRPr="00285831" w:rsidRDefault="00A65A9A" w:rsidP="00A85CE8">
      <w:pPr>
        <w:pStyle w:val="Default"/>
        <w:jc w:val="center"/>
        <w:rPr>
          <w:rFonts w:ascii="Source Sans Pro" w:hAnsi="Source Sans Pro" w:cs="NewsGotT"/>
          <w:b/>
          <w:bCs/>
          <w:color w:val="auto"/>
          <w:sz w:val="21"/>
          <w:szCs w:val="21"/>
        </w:rPr>
      </w:pPr>
      <w:r w:rsidRPr="00285831">
        <w:rPr>
          <w:rFonts w:ascii="Source Sans Pro" w:hAnsi="Source Sans Pro" w:cs="NewsGotT"/>
          <w:b/>
          <w:bCs/>
          <w:color w:val="auto"/>
          <w:sz w:val="21"/>
          <w:szCs w:val="21"/>
        </w:rPr>
        <w:t>ANEXO IX</w:t>
      </w:r>
    </w:p>
    <w:p w14:paraId="64323B3A" w14:textId="77777777" w:rsidR="0028794C" w:rsidRPr="00285831" w:rsidRDefault="0028794C" w:rsidP="00A85CE8">
      <w:pPr>
        <w:pStyle w:val="Default"/>
        <w:ind w:left="360"/>
        <w:jc w:val="center"/>
        <w:rPr>
          <w:rFonts w:ascii="Source Sans Pro" w:hAnsi="Source Sans Pro" w:cs="NewsGotT"/>
          <w:b/>
          <w:bCs/>
          <w:color w:val="auto"/>
          <w:sz w:val="21"/>
          <w:szCs w:val="21"/>
          <w:u w:val="single"/>
        </w:rPr>
      </w:pPr>
      <w:r w:rsidRPr="00285831">
        <w:rPr>
          <w:rFonts w:ascii="Source Sans Pro" w:hAnsi="Source Sans Pro" w:cs="NewsGotT"/>
          <w:b/>
          <w:bCs/>
          <w:color w:val="auto"/>
          <w:sz w:val="21"/>
          <w:szCs w:val="21"/>
          <w:u w:val="single"/>
        </w:rPr>
        <w:t>PROFORMA DE GARANTÍA ECONÓMICA</w:t>
      </w:r>
    </w:p>
    <w:p w14:paraId="7617188D" w14:textId="77777777" w:rsidR="0028794C" w:rsidRPr="00285831" w:rsidRDefault="0028794C" w:rsidP="00A85CE8">
      <w:pPr>
        <w:pStyle w:val="Default"/>
        <w:jc w:val="center"/>
        <w:rPr>
          <w:rFonts w:ascii="Source Sans Pro" w:hAnsi="Source Sans Pro" w:cs="NewsGotT"/>
          <w:b/>
          <w:bCs/>
          <w:color w:val="auto"/>
          <w:sz w:val="21"/>
          <w:szCs w:val="21"/>
        </w:rPr>
      </w:pPr>
    </w:p>
    <w:p w14:paraId="6535FBDA" w14:textId="77777777" w:rsidR="00193C68" w:rsidRDefault="00193C68" w:rsidP="00A85CE8">
      <w:pPr>
        <w:pStyle w:val="Default"/>
        <w:rPr>
          <w:rFonts w:ascii="Source Sans Pro" w:hAnsi="Source Sans Pro" w:cs="NewsGotT"/>
          <w:b/>
          <w:bCs/>
          <w:color w:val="auto"/>
          <w:sz w:val="21"/>
          <w:szCs w:val="21"/>
        </w:rPr>
      </w:pPr>
    </w:p>
    <w:p w14:paraId="5584B23B" w14:textId="77777777" w:rsidR="00193C68" w:rsidRDefault="00193C68" w:rsidP="00A85CE8">
      <w:pPr>
        <w:pStyle w:val="Default"/>
        <w:rPr>
          <w:rFonts w:ascii="Source Sans Pro" w:hAnsi="Source Sans Pro" w:cs="NewsGotT"/>
          <w:b/>
          <w:bCs/>
          <w:color w:val="auto"/>
          <w:sz w:val="21"/>
          <w:szCs w:val="21"/>
        </w:rPr>
      </w:pPr>
    </w:p>
    <w:p w14:paraId="15A754CB" w14:textId="77777777" w:rsidR="00193C68" w:rsidRDefault="00193C68" w:rsidP="00A85CE8">
      <w:pPr>
        <w:pStyle w:val="Default"/>
        <w:rPr>
          <w:rFonts w:ascii="Source Sans Pro" w:hAnsi="Source Sans Pro" w:cs="NewsGotT"/>
          <w:b/>
          <w:bCs/>
          <w:color w:val="auto"/>
          <w:sz w:val="21"/>
          <w:szCs w:val="21"/>
        </w:rPr>
      </w:pPr>
    </w:p>
    <w:p w14:paraId="17344292" w14:textId="77777777" w:rsidR="00193C68" w:rsidRDefault="00193C68" w:rsidP="00A85CE8">
      <w:pPr>
        <w:pStyle w:val="Default"/>
        <w:rPr>
          <w:rFonts w:ascii="Source Sans Pro" w:hAnsi="Source Sans Pro" w:cs="NewsGotT"/>
          <w:b/>
          <w:bCs/>
          <w:color w:val="auto"/>
          <w:sz w:val="21"/>
          <w:szCs w:val="21"/>
        </w:rPr>
      </w:pPr>
    </w:p>
    <w:p w14:paraId="5684749A" w14:textId="4F6CACF6" w:rsidR="0028794C" w:rsidRPr="00285831" w:rsidRDefault="0028794C" w:rsidP="00A85CE8">
      <w:pPr>
        <w:pStyle w:val="Default"/>
        <w:rPr>
          <w:rFonts w:ascii="Source Sans Pro" w:hAnsi="Source Sans Pro" w:cs="NewsGotT"/>
          <w:sz w:val="21"/>
          <w:szCs w:val="21"/>
        </w:rPr>
      </w:pPr>
      <w:r w:rsidRPr="00285831">
        <w:rPr>
          <w:rFonts w:ascii="Source Sans Pro" w:hAnsi="Source Sans Pro" w:cs="NewsGotT"/>
          <w:sz w:val="21"/>
          <w:szCs w:val="21"/>
        </w:rPr>
        <w:t>La entidad financiera del encabezado</w:t>
      </w:r>
    </w:p>
    <w:p w14:paraId="327A0C8A" w14:textId="77777777" w:rsidR="0028794C" w:rsidRPr="00285831" w:rsidRDefault="0028794C" w:rsidP="00A85CE8">
      <w:pPr>
        <w:pStyle w:val="Body1"/>
        <w:jc w:val="both"/>
        <w:rPr>
          <w:rFonts w:ascii="Source Sans Pro" w:hAnsi="Source Sans Pro" w:cs="NewsGotT"/>
          <w:sz w:val="21"/>
          <w:szCs w:val="21"/>
          <w:lang w:val="es-ES"/>
        </w:rPr>
      </w:pPr>
    </w:p>
    <w:p w14:paraId="0F3FE6BF" w14:textId="77777777" w:rsidR="0028794C" w:rsidRPr="00285831" w:rsidRDefault="0028794C" w:rsidP="00A85CE8">
      <w:pPr>
        <w:pStyle w:val="Body1"/>
        <w:rPr>
          <w:rFonts w:ascii="Source Sans Pro" w:hAnsi="Source Sans Pro" w:cs="NewsGotT"/>
          <w:sz w:val="21"/>
          <w:szCs w:val="21"/>
          <w:lang w:val="es-ES"/>
        </w:rPr>
      </w:pPr>
    </w:p>
    <w:p w14:paraId="2183F459" w14:textId="77777777" w:rsidR="0028794C" w:rsidRPr="00285831" w:rsidRDefault="0028794C" w:rsidP="00A85CE8">
      <w:pPr>
        <w:pStyle w:val="Body1"/>
        <w:jc w:val="center"/>
        <w:rPr>
          <w:rFonts w:ascii="Source Sans Pro" w:hAnsi="Source Sans Pro" w:cs="NewsGotT"/>
          <w:b/>
          <w:sz w:val="21"/>
          <w:szCs w:val="21"/>
          <w:lang w:val="es-ES"/>
        </w:rPr>
      </w:pPr>
      <w:r w:rsidRPr="00285831">
        <w:rPr>
          <w:rFonts w:ascii="Source Sans Pro" w:hAnsi="Source Sans Pro" w:cs="NewsGotT"/>
          <w:b/>
          <w:sz w:val="21"/>
          <w:szCs w:val="21"/>
          <w:lang w:val="es-ES"/>
        </w:rPr>
        <w:t>AVALA</w:t>
      </w:r>
    </w:p>
    <w:p w14:paraId="5E41AE55" w14:textId="77777777" w:rsidR="0028794C" w:rsidRPr="00285831" w:rsidRDefault="0028794C" w:rsidP="00A85CE8">
      <w:pPr>
        <w:pStyle w:val="Body1"/>
        <w:jc w:val="both"/>
        <w:rPr>
          <w:rFonts w:ascii="Source Sans Pro" w:hAnsi="Source Sans Pro" w:cs="NewsGotT"/>
          <w:sz w:val="21"/>
          <w:szCs w:val="21"/>
          <w:lang w:val="es-ES"/>
        </w:rPr>
      </w:pPr>
    </w:p>
    <w:p w14:paraId="18C9CEF8" w14:textId="77777777" w:rsidR="0028794C" w:rsidRPr="00285831" w:rsidRDefault="0028794C" w:rsidP="00A85CE8">
      <w:pPr>
        <w:pStyle w:val="Body1"/>
        <w:jc w:val="both"/>
        <w:rPr>
          <w:rFonts w:ascii="Source Sans Pro" w:hAnsi="Source Sans Pro" w:cs="NewsGotT"/>
          <w:sz w:val="21"/>
          <w:szCs w:val="21"/>
          <w:lang w:val="es-ES"/>
        </w:rPr>
      </w:pPr>
    </w:p>
    <w:p w14:paraId="1115BCA4" w14:textId="41B551D3" w:rsidR="0028794C" w:rsidRPr="00285831" w:rsidRDefault="0028794C" w:rsidP="00A85CE8">
      <w:pPr>
        <w:autoSpaceDE w:val="0"/>
        <w:autoSpaceDN w:val="0"/>
        <w:adjustRightInd w:val="0"/>
        <w:spacing w:after="0"/>
        <w:rPr>
          <w:rFonts w:eastAsia="Helvetica"/>
          <w:color w:val="000000"/>
          <w:szCs w:val="21"/>
        </w:rPr>
      </w:pPr>
      <w:r w:rsidRPr="00285831">
        <w:rPr>
          <w:rFonts w:cs="NewsGotT"/>
          <w:szCs w:val="21"/>
        </w:rPr>
        <w:t xml:space="preserve">A ...................................................., ante Empresa Pública de Gestión de </w:t>
      </w:r>
      <w:r w:rsidR="00CF5D4A" w:rsidRPr="00285831">
        <w:rPr>
          <w:rFonts w:cs="NewsGotT"/>
          <w:szCs w:val="21"/>
        </w:rPr>
        <w:t>Activos, S.A.</w:t>
      </w:r>
      <w:r w:rsidR="00193C68">
        <w:rPr>
          <w:rFonts w:cs="NewsGotT"/>
          <w:szCs w:val="21"/>
        </w:rPr>
        <w:t xml:space="preserve"> M.P.</w:t>
      </w:r>
      <w:r w:rsidR="00CF5D4A" w:rsidRPr="00285831">
        <w:rPr>
          <w:rFonts w:cs="NewsGotT"/>
          <w:szCs w:val="21"/>
        </w:rPr>
        <w:t xml:space="preserve">, por un importe </w:t>
      </w:r>
      <w:r w:rsidR="00A56A2B" w:rsidRPr="00285831">
        <w:rPr>
          <w:rFonts w:cs="NewsGotT"/>
          <w:szCs w:val="21"/>
        </w:rPr>
        <w:t>de ………………................ EUROS</w:t>
      </w:r>
      <w:r w:rsidR="00324585" w:rsidRPr="00285831">
        <w:rPr>
          <w:rFonts w:cs="NewsGotT"/>
          <w:szCs w:val="21"/>
        </w:rPr>
        <w:t xml:space="preserve"> </w:t>
      </w:r>
      <w:r w:rsidR="002A0A04" w:rsidRPr="00285831">
        <w:rPr>
          <w:rFonts w:cs="NewsGotT"/>
          <w:szCs w:val="21"/>
        </w:rPr>
        <w:t xml:space="preserve">(5% del precio del contrato) </w:t>
      </w:r>
      <w:r w:rsidRPr="00285831">
        <w:rPr>
          <w:rFonts w:cs="NewsGotT"/>
          <w:szCs w:val="21"/>
        </w:rPr>
        <w:t xml:space="preserve">en concepto de garantía abstracta en relación con el contrato </w:t>
      </w:r>
      <w:r w:rsidR="00A56A2B" w:rsidRPr="00285831">
        <w:rPr>
          <w:rFonts w:cs="NewsGotT"/>
          <w:szCs w:val="21"/>
        </w:rPr>
        <w:t xml:space="preserve">para </w:t>
      </w:r>
      <w:r w:rsidR="00E571DE" w:rsidRPr="00285831">
        <w:rPr>
          <w:rFonts w:eastAsia="Helvetica"/>
          <w:color w:val="000000"/>
          <w:szCs w:val="21"/>
        </w:rPr>
        <w:t xml:space="preserve">el </w:t>
      </w:r>
      <w:r w:rsidR="00A415DE" w:rsidRPr="00285831">
        <w:rPr>
          <w:rFonts w:eastAsia="Helvetica"/>
          <w:szCs w:val="21"/>
        </w:rPr>
        <w:t>SUMINISTRO MEDIANTE LA MODALIDAD DE ARRENDAMIENTO SIN OPCIÓN DE COMPRA (RENTING), DE UN VEHÍCULO TURISMO HÍBRIDO AUTORRECARGABLE PARA EMPRESA PÚBLICA DE GESTIÓN DE ACTIVOS, S.A. M.P.</w:t>
      </w:r>
      <w:r w:rsidR="00A415DE">
        <w:rPr>
          <w:rFonts w:eastAsia="Helvetica"/>
          <w:szCs w:val="21"/>
        </w:rPr>
        <w:t xml:space="preserve"> </w:t>
      </w:r>
      <w:r w:rsidR="00A415DE" w:rsidRPr="00A415DE">
        <w:rPr>
          <w:rFonts w:eastAsia="Helvetica"/>
          <w:szCs w:val="21"/>
        </w:rPr>
        <w:t>(EXPEDIENTE 2026070002)</w:t>
      </w:r>
      <w:r w:rsidR="00A415DE">
        <w:rPr>
          <w:rFonts w:eastAsia="Helvetica"/>
          <w:szCs w:val="21"/>
        </w:rPr>
        <w:t>.</w:t>
      </w:r>
    </w:p>
    <w:p w14:paraId="09F28A11" w14:textId="77777777" w:rsidR="0028794C" w:rsidRPr="00285831" w:rsidRDefault="0028794C" w:rsidP="00A85CE8">
      <w:pPr>
        <w:suppressAutoHyphens/>
        <w:spacing w:after="0"/>
        <w:outlineLvl w:val="0"/>
        <w:rPr>
          <w:rFonts w:cs="NewsGotT"/>
          <w:color w:val="000000"/>
          <w:szCs w:val="21"/>
        </w:rPr>
      </w:pPr>
    </w:p>
    <w:p w14:paraId="38A76147" w14:textId="77777777" w:rsidR="0028794C" w:rsidRPr="00285831" w:rsidRDefault="0028794C" w:rsidP="00A85CE8">
      <w:pPr>
        <w:pStyle w:val="Textoindependiente3"/>
        <w:rPr>
          <w:rFonts w:ascii="Source Sans Pro" w:hAnsi="Source Sans Pro"/>
          <w:sz w:val="21"/>
          <w:szCs w:val="21"/>
        </w:rPr>
      </w:pPr>
      <w:r w:rsidRPr="00285831">
        <w:rPr>
          <w:rFonts w:ascii="Source Sans Pro" w:hAnsi="Source Sans Pro"/>
          <w:sz w:val="21"/>
          <w:szCs w:val="21"/>
        </w:rPr>
        <w:t>Este aval tiene plazo de validez hasta transcurridos treinta (30) días de la liquidación del contrato.</w:t>
      </w:r>
    </w:p>
    <w:p w14:paraId="084BB5FD" w14:textId="77777777" w:rsidR="0028794C" w:rsidRPr="00285831" w:rsidRDefault="0028794C" w:rsidP="00A85CE8">
      <w:pPr>
        <w:suppressAutoHyphens/>
        <w:spacing w:after="0"/>
        <w:outlineLvl w:val="0"/>
        <w:rPr>
          <w:rFonts w:cs="NewsGotT"/>
          <w:color w:val="000000"/>
          <w:szCs w:val="21"/>
        </w:rPr>
      </w:pPr>
    </w:p>
    <w:p w14:paraId="5B91728A" w14:textId="74282EB8" w:rsidR="0028794C" w:rsidRPr="00285831" w:rsidRDefault="0028794C" w:rsidP="00A85CE8">
      <w:pPr>
        <w:suppressAutoHyphens/>
        <w:spacing w:after="0"/>
        <w:outlineLvl w:val="0"/>
        <w:rPr>
          <w:rFonts w:cs="NewsGotT"/>
          <w:color w:val="000000"/>
          <w:szCs w:val="21"/>
        </w:rPr>
      </w:pPr>
      <w:r w:rsidRPr="00285831">
        <w:rPr>
          <w:rFonts w:cs="NewsGotT"/>
          <w:color w:val="000000"/>
          <w:szCs w:val="21"/>
        </w:rPr>
        <w:t>El presente aval, a primer requerimiento, sustituye al depósito dinerario en la Caja de Empresa Pública de Gestión de Activos, S.A.</w:t>
      </w:r>
      <w:r w:rsidR="00193C68">
        <w:rPr>
          <w:rFonts w:cs="NewsGotT"/>
          <w:color w:val="000000"/>
          <w:szCs w:val="21"/>
        </w:rPr>
        <w:t xml:space="preserve"> M.P.</w:t>
      </w:r>
      <w:r w:rsidRPr="00285831">
        <w:rPr>
          <w:rFonts w:cs="NewsGotT"/>
          <w:color w:val="000000"/>
          <w:szCs w:val="21"/>
        </w:rPr>
        <w:t>; en consecuencia, la entidad avalista ......................................................... queda obligada a abonar la cantidad garantizada, a primer requerimiento de Empresa Pública de Gestión de Activos, S.A.</w:t>
      </w:r>
      <w:r w:rsidR="00193C68">
        <w:rPr>
          <w:rFonts w:cs="NewsGotT"/>
          <w:color w:val="000000"/>
          <w:szCs w:val="21"/>
        </w:rPr>
        <w:t xml:space="preserve"> M.P.</w:t>
      </w:r>
      <w:r w:rsidRPr="00285831">
        <w:rPr>
          <w:rFonts w:cs="NewsGotT"/>
          <w:color w:val="000000"/>
          <w:szCs w:val="21"/>
        </w:rPr>
        <w:t xml:space="preserve"> y en el plazo de quince (15) días contados desde la fecha de recibo de la simple notificación de dicho requerimiento.</w:t>
      </w:r>
    </w:p>
    <w:p w14:paraId="75E40AD8" w14:textId="77777777" w:rsidR="0028794C" w:rsidRPr="00285831" w:rsidRDefault="0028794C" w:rsidP="00A85CE8">
      <w:pPr>
        <w:suppressAutoHyphens/>
        <w:spacing w:after="0"/>
        <w:outlineLvl w:val="0"/>
        <w:rPr>
          <w:rFonts w:cs="NewsGotT"/>
          <w:color w:val="000000"/>
          <w:szCs w:val="21"/>
        </w:rPr>
      </w:pPr>
    </w:p>
    <w:p w14:paraId="48810431" w14:textId="77777777" w:rsidR="0028794C" w:rsidRPr="00285831" w:rsidRDefault="0028794C" w:rsidP="00A85CE8">
      <w:pPr>
        <w:suppressAutoHyphens/>
        <w:spacing w:after="0"/>
        <w:outlineLvl w:val="0"/>
        <w:rPr>
          <w:rFonts w:cs="NewsGotT"/>
          <w:color w:val="000000"/>
          <w:szCs w:val="21"/>
        </w:rPr>
      </w:pPr>
      <w:r w:rsidRPr="00285831">
        <w:rPr>
          <w:rFonts w:cs="NewsGotT"/>
          <w:color w:val="000000"/>
          <w:szCs w:val="21"/>
        </w:rPr>
        <w:t>Este aval ha sido inscrito en el Registro Especial de Avales con el número ..................................</w:t>
      </w:r>
    </w:p>
    <w:p w14:paraId="188AB23B" w14:textId="77777777" w:rsidR="0028794C" w:rsidRPr="00285831" w:rsidRDefault="0028794C" w:rsidP="00A85CE8">
      <w:pPr>
        <w:suppressAutoHyphens/>
        <w:spacing w:after="0"/>
        <w:outlineLvl w:val="0"/>
        <w:rPr>
          <w:rFonts w:cs="NewsGotT"/>
          <w:color w:val="000000"/>
          <w:szCs w:val="21"/>
        </w:rPr>
      </w:pPr>
    </w:p>
    <w:p w14:paraId="1BE44087" w14:textId="38A7897B" w:rsidR="00D318E0" w:rsidRPr="00285831" w:rsidRDefault="0028794C" w:rsidP="00A85CE8">
      <w:pPr>
        <w:suppressAutoHyphens/>
        <w:spacing w:after="0"/>
        <w:outlineLvl w:val="0"/>
        <w:rPr>
          <w:rFonts w:cs="NewsGotT"/>
          <w:color w:val="000000"/>
          <w:szCs w:val="21"/>
        </w:rPr>
      </w:pPr>
      <w:r w:rsidRPr="00285831">
        <w:rPr>
          <w:rFonts w:cs="NewsGotT"/>
          <w:color w:val="000000"/>
          <w:szCs w:val="21"/>
        </w:rPr>
        <w:t>Sevilla, a .........................................</w:t>
      </w:r>
    </w:p>
    <w:p w14:paraId="0E5206C8" w14:textId="77777777" w:rsidR="00D318E0" w:rsidRPr="00285831" w:rsidRDefault="00D318E0" w:rsidP="00A85CE8">
      <w:pPr>
        <w:spacing w:after="0"/>
        <w:jc w:val="left"/>
        <w:rPr>
          <w:rFonts w:cs="NewsGotT"/>
          <w:color w:val="000000"/>
          <w:szCs w:val="21"/>
        </w:rPr>
      </w:pPr>
      <w:r w:rsidRPr="00285831">
        <w:rPr>
          <w:rFonts w:cs="NewsGotT"/>
          <w:color w:val="000000"/>
          <w:szCs w:val="21"/>
        </w:rPr>
        <w:br w:type="page"/>
      </w:r>
    </w:p>
    <w:p w14:paraId="7BDAEAFD" w14:textId="78401B8A" w:rsidR="00D318E0" w:rsidRPr="00285831" w:rsidRDefault="00D318E0" w:rsidP="00A85CE8">
      <w:pPr>
        <w:suppressAutoHyphens/>
        <w:spacing w:after="0"/>
        <w:jc w:val="center"/>
        <w:outlineLvl w:val="0"/>
        <w:rPr>
          <w:rFonts w:cs="NewsGotT"/>
          <w:b/>
          <w:bCs/>
          <w:szCs w:val="21"/>
        </w:rPr>
      </w:pPr>
      <w:r w:rsidRPr="00285831">
        <w:rPr>
          <w:rFonts w:cs="NewsGotT"/>
          <w:b/>
          <w:bCs/>
          <w:szCs w:val="21"/>
        </w:rPr>
        <w:lastRenderedPageBreak/>
        <w:t>ANEXO X</w:t>
      </w:r>
    </w:p>
    <w:p w14:paraId="1875DEEE" w14:textId="77777777" w:rsidR="00D318E0" w:rsidRPr="00285831" w:rsidRDefault="00D318E0" w:rsidP="00A85CE8">
      <w:pPr>
        <w:suppressAutoHyphens/>
        <w:spacing w:after="0"/>
        <w:jc w:val="center"/>
        <w:outlineLvl w:val="0"/>
        <w:rPr>
          <w:rFonts w:cs="NewsGotT"/>
          <w:b/>
          <w:bCs/>
          <w:szCs w:val="21"/>
        </w:rPr>
      </w:pPr>
      <w:r w:rsidRPr="00285831">
        <w:rPr>
          <w:rFonts w:cs="NewsGotT"/>
          <w:b/>
          <w:bCs/>
          <w:szCs w:val="21"/>
        </w:rPr>
        <w:t>AUTORIZACIÓN PARA LA RETENCIÓN DEL IMPORTE DE LA GARANTÍA</w:t>
      </w:r>
    </w:p>
    <w:p w14:paraId="03F96BC3" w14:textId="77777777" w:rsidR="00D318E0" w:rsidRPr="00285831" w:rsidRDefault="00D318E0" w:rsidP="00A85CE8">
      <w:pPr>
        <w:suppressAutoHyphens/>
        <w:spacing w:after="0"/>
        <w:jc w:val="center"/>
        <w:outlineLvl w:val="0"/>
        <w:rPr>
          <w:rFonts w:cs="NewsGotT"/>
          <w:b/>
          <w:bCs/>
          <w:szCs w:val="21"/>
        </w:rPr>
      </w:pPr>
    </w:p>
    <w:p w14:paraId="12A7C686" w14:textId="77777777" w:rsidR="00D318E0" w:rsidRPr="00285831" w:rsidRDefault="00D318E0" w:rsidP="00A85CE8">
      <w:pPr>
        <w:suppressAutoHyphens/>
        <w:spacing w:after="0"/>
        <w:outlineLvl w:val="0"/>
        <w:rPr>
          <w:rFonts w:cs="NewsGotT"/>
          <w:b/>
          <w:bCs/>
          <w:szCs w:val="21"/>
        </w:rPr>
      </w:pPr>
    </w:p>
    <w:p w14:paraId="4977BC60" w14:textId="77777777" w:rsidR="00D318E0" w:rsidRPr="00285831" w:rsidRDefault="00D318E0" w:rsidP="00A85CE8">
      <w:pPr>
        <w:suppressAutoHyphens/>
        <w:spacing w:after="0"/>
        <w:outlineLvl w:val="0"/>
        <w:rPr>
          <w:rFonts w:cs="NewsGotT"/>
          <w:b/>
          <w:bCs/>
          <w:szCs w:val="21"/>
        </w:rPr>
      </w:pPr>
    </w:p>
    <w:p w14:paraId="11828379" w14:textId="77777777" w:rsidR="00D318E0" w:rsidRPr="00285831" w:rsidRDefault="00D318E0" w:rsidP="00A85CE8">
      <w:pPr>
        <w:suppressAutoHyphens/>
        <w:spacing w:after="0"/>
        <w:outlineLvl w:val="0"/>
        <w:rPr>
          <w:rFonts w:cs="NewsGotT"/>
          <w:b/>
          <w:bCs/>
          <w:szCs w:val="21"/>
        </w:rPr>
      </w:pPr>
    </w:p>
    <w:p w14:paraId="56FA6F34" w14:textId="77777777" w:rsidR="00D318E0" w:rsidRPr="00285831" w:rsidRDefault="00D318E0" w:rsidP="00A85CE8">
      <w:pPr>
        <w:spacing w:after="0"/>
        <w:rPr>
          <w:rFonts w:cs="NewsGotT"/>
          <w:szCs w:val="21"/>
        </w:rPr>
      </w:pPr>
    </w:p>
    <w:p w14:paraId="60890B36" w14:textId="55D61120" w:rsidR="00D318E0" w:rsidRPr="00285831" w:rsidRDefault="00D318E0" w:rsidP="00A85CE8">
      <w:pPr>
        <w:spacing w:after="0"/>
        <w:rPr>
          <w:rFonts w:cs="NewsGotT"/>
          <w:szCs w:val="21"/>
        </w:rPr>
      </w:pPr>
      <w:r w:rsidRPr="00285831">
        <w:rPr>
          <w:rFonts w:cs="NewsGotT"/>
          <w:szCs w:val="21"/>
        </w:rPr>
        <w:t xml:space="preserve">D./D. ª …………………………………. </w:t>
      </w:r>
      <w:r w:rsidRPr="00285831">
        <w:rPr>
          <w:rFonts w:cs="NewsGotT"/>
          <w:szCs w:val="21"/>
          <w:lang w:eastAsia="es-ES"/>
        </w:rPr>
        <w:t>con residencia en ………………………. Provincia de …</w:t>
      </w:r>
      <w:r w:rsidRPr="00285831">
        <w:rPr>
          <w:rFonts w:cs="NewsGotT"/>
          <w:szCs w:val="21"/>
        </w:rPr>
        <w:t>…………………. cal</w:t>
      </w:r>
      <w:r w:rsidRPr="00285831">
        <w:rPr>
          <w:rFonts w:cs="NewsGotT"/>
          <w:szCs w:val="21"/>
          <w:lang w:eastAsia="es-ES"/>
        </w:rPr>
        <w:t xml:space="preserve">le </w:t>
      </w:r>
      <w:r w:rsidRPr="00285831">
        <w:rPr>
          <w:rFonts w:cs="NewsGotT"/>
          <w:szCs w:val="21"/>
        </w:rPr>
        <w:t>………………………………………… n. º ………. c</w:t>
      </w:r>
      <w:r w:rsidRPr="00285831">
        <w:rPr>
          <w:rFonts w:cs="NewsGotT"/>
          <w:szCs w:val="21"/>
          <w:lang w:eastAsia="es-ES"/>
        </w:rPr>
        <w:t>on DNI n. º ………………………, en nombre propio o de la empresa que representa …</w:t>
      </w:r>
      <w:r w:rsidRPr="00285831">
        <w:rPr>
          <w:rFonts w:cs="NewsGotT"/>
          <w:szCs w:val="21"/>
        </w:rPr>
        <w:t>………… (1)</w:t>
      </w:r>
    </w:p>
    <w:p w14:paraId="047FF0FC" w14:textId="77777777" w:rsidR="00D318E0" w:rsidRPr="00285831" w:rsidRDefault="00D318E0" w:rsidP="00A85CE8">
      <w:pPr>
        <w:spacing w:after="0"/>
        <w:rPr>
          <w:rFonts w:cs="NewsGotT"/>
          <w:szCs w:val="21"/>
        </w:rPr>
      </w:pPr>
    </w:p>
    <w:p w14:paraId="3B4CA945" w14:textId="77777777" w:rsidR="00D318E0" w:rsidRPr="00285831" w:rsidRDefault="00D318E0" w:rsidP="00A85CE8">
      <w:pPr>
        <w:pStyle w:val="Estndar"/>
        <w:tabs>
          <w:tab w:val="left" w:pos="1260"/>
        </w:tabs>
        <w:jc w:val="both"/>
        <w:rPr>
          <w:rFonts w:ascii="Source Sans Pro" w:hAnsi="Source Sans Pro" w:cs="NewsGotT"/>
          <w:color w:val="auto"/>
          <w:sz w:val="21"/>
          <w:szCs w:val="21"/>
        </w:rPr>
      </w:pPr>
    </w:p>
    <w:p w14:paraId="07069EFA" w14:textId="5CF2AD0E" w:rsidR="00D318E0" w:rsidRPr="00A415DE" w:rsidRDefault="00D318E0" w:rsidP="00A85CE8">
      <w:pPr>
        <w:autoSpaceDE w:val="0"/>
        <w:autoSpaceDN w:val="0"/>
        <w:adjustRightInd w:val="0"/>
        <w:spacing w:after="0"/>
        <w:rPr>
          <w:rFonts w:eastAsia="Helvetica"/>
          <w:color w:val="000000"/>
          <w:szCs w:val="21"/>
        </w:rPr>
      </w:pPr>
      <w:r w:rsidRPr="00285831">
        <w:rPr>
          <w:rFonts w:cs="NewsGotT"/>
          <w:color w:val="auto"/>
          <w:szCs w:val="21"/>
        </w:rPr>
        <w:t xml:space="preserve">AUTORIZA a </w:t>
      </w:r>
      <w:r w:rsidRPr="00285831">
        <w:rPr>
          <w:bCs/>
          <w:color w:val="auto"/>
          <w:szCs w:val="21"/>
        </w:rPr>
        <w:t>EMPRESA PÚBLICA DE GESTIÓN DE ACTIVOS, S.A. M.P. (</w:t>
      </w:r>
      <w:r w:rsidRPr="00285831">
        <w:rPr>
          <w:rFonts w:cs="NewsGotT"/>
          <w:color w:val="auto"/>
          <w:szCs w:val="21"/>
        </w:rPr>
        <w:t xml:space="preserve">EPGASA) para que retenga del primer pago o primeros pagos que venga obligada a hacerle como consecuencia de la ejecución del contrato de </w:t>
      </w:r>
      <w:r w:rsidR="00A415DE" w:rsidRPr="00285831">
        <w:rPr>
          <w:rFonts w:eastAsia="Helvetica"/>
          <w:szCs w:val="21"/>
        </w:rPr>
        <w:t>SUMINISTRO MEDIANTE LA MODALIDAD DE ARRENDAMIENTO SIN OPCIÓN DE COMPRA (RENTING), DE UN VEHÍCULO TURISMO HÍBRIDO AUTORRECARGABLE PARA EMPRESA PÚBLICA DE GESTIÓN DE ACTIVOS, S.A. M.P.</w:t>
      </w:r>
      <w:r w:rsidR="002C081A" w:rsidRPr="00285831">
        <w:rPr>
          <w:rFonts w:eastAsia="Helvetica"/>
          <w:color w:val="000000"/>
          <w:szCs w:val="21"/>
        </w:rPr>
        <w:t xml:space="preserve"> </w:t>
      </w:r>
      <w:r w:rsidR="002C081A" w:rsidRPr="00285831">
        <w:rPr>
          <w:szCs w:val="21"/>
        </w:rPr>
        <w:t>(</w:t>
      </w:r>
      <w:r w:rsidRPr="00285831">
        <w:rPr>
          <w:szCs w:val="21"/>
        </w:rPr>
        <w:t>en adelante, EPGASA)</w:t>
      </w:r>
      <w:r w:rsidR="00A415DE">
        <w:rPr>
          <w:szCs w:val="21"/>
        </w:rPr>
        <w:t>,</w:t>
      </w:r>
      <w:r w:rsidRPr="00285831">
        <w:rPr>
          <w:rFonts w:cs="NewsGotT"/>
          <w:color w:val="auto"/>
          <w:szCs w:val="21"/>
        </w:rPr>
        <w:t xml:space="preserve"> </w:t>
      </w:r>
      <w:r w:rsidRPr="00285831">
        <w:rPr>
          <w:rFonts w:eastAsia="Helvetica"/>
          <w:bCs/>
          <w:color w:val="auto"/>
          <w:szCs w:val="21"/>
        </w:rPr>
        <w:t>la cantidad de ………………… EUROS (…………. €), cantidad igual al 5% del precio del contrato</w:t>
      </w:r>
      <w:r w:rsidR="00BA41E2">
        <w:rPr>
          <w:rFonts w:eastAsia="Helvetica"/>
          <w:bCs/>
          <w:color w:val="auto"/>
          <w:szCs w:val="21"/>
        </w:rPr>
        <w:t xml:space="preserve"> </w:t>
      </w:r>
      <w:r w:rsidR="00BA41E2" w:rsidRPr="00BA41E2">
        <w:rPr>
          <w:rFonts w:eastAsia="Helvetica"/>
          <w:bCs/>
          <w:color w:val="auto"/>
          <w:szCs w:val="21"/>
        </w:rPr>
        <w:t>(EXPEDIENTE 2026070002)</w:t>
      </w:r>
      <w:r w:rsidR="00BA41E2">
        <w:rPr>
          <w:rFonts w:eastAsia="Helvetica"/>
          <w:bCs/>
          <w:color w:val="auto"/>
          <w:szCs w:val="21"/>
        </w:rPr>
        <w:t>.</w:t>
      </w:r>
    </w:p>
    <w:p w14:paraId="240D874F" w14:textId="77777777" w:rsidR="00D318E0" w:rsidRPr="00285831" w:rsidRDefault="00D318E0" w:rsidP="00A85CE8">
      <w:pPr>
        <w:pStyle w:val="Estndar"/>
        <w:tabs>
          <w:tab w:val="left" w:pos="1260"/>
        </w:tabs>
        <w:jc w:val="both"/>
        <w:rPr>
          <w:rFonts w:ascii="Source Sans Pro" w:eastAsia="Helvetica" w:hAnsi="Source Sans Pro"/>
          <w:bCs/>
          <w:color w:val="auto"/>
          <w:sz w:val="21"/>
          <w:szCs w:val="21"/>
        </w:rPr>
      </w:pPr>
    </w:p>
    <w:p w14:paraId="360C94CD" w14:textId="77777777" w:rsidR="00D318E0" w:rsidRPr="00285831" w:rsidRDefault="00D318E0" w:rsidP="00A85CE8">
      <w:pPr>
        <w:pStyle w:val="Estndar"/>
        <w:tabs>
          <w:tab w:val="left" w:pos="1260"/>
        </w:tabs>
        <w:jc w:val="both"/>
        <w:rPr>
          <w:rFonts w:ascii="Source Sans Pro" w:hAnsi="Source Sans Pro" w:cs="NewsGotT"/>
          <w:bCs/>
          <w:color w:val="auto"/>
          <w:sz w:val="21"/>
          <w:szCs w:val="21"/>
        </w:rPr>
      </w:pPr>
      <w:r w:rsidRPr="00285831">
        <w:rPr>
          <w:rFonts w:ascii="Source Sans Pro" w:eastAsia="Helvetica" w:hAnsi="Source Sans Pro"/>
          <w:bCs/>
          <w:color w:val="auto"/>
          <w:sz w:val="21"/>
          <w:szCs w:val="21"/>
        </w:rPr>
        <w:t>La citada cantidad se retiene al objeto de garantizar el cumplimiento del contrato y, en su caso, será devuelta a la parte contratista, en todo o en parte, según EPGASA haya tenido que hacer uso o no de ella, transcurridos 30 días de la liquidación del contrato.</w:t>
      </w:r>
    </w:p>
    <w:p w14:paraId="1BB551AB" w14:textId="77777777" w:rsidR="00D318E0" w:rsidRPr="00285831" w:rsidRDefault="00D318E0" w:rsidP="00A85CE8">
      <w:pPr>
        <w:spacing w:after="0"/>
        <w:outlineLvl w:val="0"/>
        <w:rPr>
          <w:rFonts w:cs="NewsGotT"/>
          <w:b/>
          <w:bCs/>
          <w:szCs w:val="21"/>
          <w:highlight w:val="yellow"/>
        </w:rPr>
      </w:pPr>
    </w:p>
    <w:p w14:paraId="160AD4C1" w14:textId="77777777" w:rsidR="00D318E0" w:rsidRPr="00285831" w:rsidRDefault="00D318E0" w:rsidP="00A85CE8">
      <w:pPr>
        <w:spacing w:after="0"/>
        <w:outlineLvl w:val="0"/>
        <w:rPr>
          <w:rFonts w:cs="NewsGotT"/>
          <w:b/>
          <w:bCs/>
          <w:szCs w:val="21"/>
          <w:highlight w:val="yellow"/>
        </w:rPr>
      </w:pPr>
    </w:p>
    <w:p w14:paraId="3890BC77" w14:textId="77777777" w:rsidR="00D318E0" w:rsidRPr="00285831" w:rsidRDefault="00D318E0" w:rsidP="00A85CE8">
      <w:pPr>
        <w:widowControl w:val="0"/>
        <w:autoSpaceDE w:val="0"/>
        <w:autoSpaceDN w:val="0"/>
        <w:adjustRightInd w:val="0"/>
        <w:spacing w:after="0"/>
        <w:rPr>
          <w:rFonts w:eastAsia="Helvetica"/>
          <w:bCs/>
          <w:szCs w:val="21"/>
          <w:lang w:eastAsia="es-ES"/>
        </w:rPr>
      </w:pPr>
    </w:p>
    <w:p w14:paraId="239AFE98" w14:textId="77777777" w:rsidR="00D318E0" w:rsidRPr="00285831" w:rsidRDefault="00D318E0" w:rsidP="00A85CE8">
      <w:pPr>
        <w:widowControl w:val="0"/>
        <w:autoSpaceDE w:val="0"/>
        <w:autoSpaceDN w:val="0"/>
        <w:adjustRightInd w:val="0"/>
        <w:spacing w:after="0"/>
        <w:rPr>
          <w:rFonts w:eastAsia="Helvetica"/>
          <w:bCs/>
          <w:szCs w:val="21"/>
          <w:lang w:eastAsia="es-ES"/>
        </w:rPr>
      </w:pPr>
      <w:r w:rsidRPr="00285831">
        <w:rPr>
          <w:rFonts w:eastAsia="Helvetica"/>
          <w:bCs/>
          <w:szCs w:val="21"/>
          <w:lang w:eastAsia="es-ES"/>
        </w:rPr>
        <w:t>(1) Indicar denominación social</w:t>
      </w:r>
    </w:p>
    <w:p w14:paraId="0C25CD23" w14:textId="77777777" w:rsidR="00D318E0" w:rsidRPr="00285831" w:rsidRDefault="00D318E0" w:rsidP="00A85CE8">
      <w:pPr>
        <w:keepNext/>
        <w:spacing w:after="0"/>
        <w:outlineLvl w:val="0"/>
        <w:rPr>
          <w:rFonts w:cs="NewsGotT"/>
          <w:b/>
          <w:bCs/>
          <w:color w:val="000000"/>
          <w:szCs w:val="21"/>
          <w:u w:val="single"/>
        </w:rPr>
      </w:pPr>
    </w:p>
    <w:p w14:paraId="213B68DF" w14:textId="77777777" w:rsidR="00D318E0" w:rsidRPr="00285831" w:rsidRDefault="00D318E0" w:rsidP="00A85CE8">
      <w:pPr>
        <w:keepNext/>
        <w:spacing w:after="0"/>
        <w:outlineLvl w:val="0"/>
        <w:rPr>
          <w:rFonts w:cs="NewsGotT"/>
          <w:b/>
          <w:bCs/>
          <w:color w:val="000000"/>
          <w:szCs w:val="21"/>
          <w:u w:val="single"/>
        </w:rPr>
      </w:pPr>
    </w:p>
    <w:p w14:paraId="05EB8DB2" w14:textId="77777777" w:rsidR="003C46CC" w:rsidRPr="00285831" w:rsidRDefault="003C46CC" w:rsidP="00A85CE8">
      <w:pPr>
        <w:suppressAutoHyphens/>
        <w:spacing w:after="0"/>
        <w:outlineLvl w:val="0"/>
        <w:rPr>
          <w:rFonts w:cs="NewsGotT"/>
          <w:color w:val="000000"/>
          <w:szCs w:val="21"/>
        </w:rPr>
      </w:pPr>
    </w:p>
    <w:p w14:paraId="606806D9" w14:textId="44AFA5AF" w:rsidR="00470D69" w:rsidRPr="00285831" w:rsidRDefault="00470D69" w:rsidP="00A85CE8">
      <w:pPr>
        <w:spacing w:after="0"/>
        <w:jc w:val="left"/>
        <w:rPr>
          <w:rFonts w:cs="NewsGotT"/>
          <w:color w:val="000000"/>
          <w:szCs w:val="21"/>
        </w:rPr>
      </w:pPr>
    </w:p>
    <w:sectPr w:rsidR="00470D69" w:rsidRPr="00285831" w:rsidSect="00AC1FCF">
      <w:headerReference w:type="default" r:id="rId8"/>
      <w:headerReference w:type="first" r:id="rId9"/>
      <w:footerReference w:type="first" r:id="rId10"/>
      <w:pgSz w:w="11906" w:h="16838"/>
      <w:pgMar w:top="2694" w:right="1304" w:bottom="1418" w:left="1134" w:header="850" w:footer="6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F34FA" w14:textId="77777777" w:rsidR="00AC1418" w:rsidRDefault="00AC1418" w:rsidP="00FC5BDF">
      <w:r>
        <w:separator/>
      </w:r>
    </w:p>
  </w:endnote>
  <w:endnote w:type="continuationSeparator" w:id="0">
    <w:p w14:paraId="36B1AF22" w14:textId="77777777" w:rsidR="00AC1418" w:rsidRDefault="00AC1418" w:rsidP="00FC5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Noto Sans HK">
    <w:altName w:val="Malgun Gothic Semilight"/>
    <w:panose1 w:val="00000000000000000000"/>
    <w:charset w:val="80"/>
    <w:family w:val="swiss"/>
    <w:notTrueType/>
    <w:pitch w:val="variable"/>
    <w:sig w:usb0="00000000" w:usb1="2ADF3C10" w:usb2="00000016" w:usb3="00000000" w:csb0="00120107" w:csb1="00000000"/>
  </w:font>
  <w:font w:name="Arial">
    <w:panose1 w:val="020B0604020202020204"/>
    <w:charset w:val="00"/>
    <w:family w:val="swiss"/>
    <w:pitch w:val="variable"/>
    <w:sig w:usb0="E0002EFF" w:usb1="C000785B" w:usb2="00000009" w:usb3="00000000" w:csb0="000001FF" w:csb1="00000000"/>
  </w:font>
  <w:font w:name="Noto Sans HK Medium">
    <w:altName w:val="Yu Gothic"/>
    <w:charset w:val="80"/>
    <w:family w:val="swiss"/>
    <w:pitch w:val="variable"/>
    <w:sig w:usb0="20000287" w:usb1="2ADF3C10" w:usb2="00000016" w:usb3="00000000" w:csb0="00120107" w:csb1="00000000"/>
  </w:font>
  <w:font w:name="Calibri">
    <w:panose1 w:val="020F0502020204030204"/>
    <w:charset w:val="00"/>
    <w:family w:val="swiss"/>
    <w:pitch w:val="variable"/>
    <w:sig w:usb0="E4002EFF" w:usb1="C200247B" w:usb2="00000009" w:usb3="00000000" w:csb0="000001FF" w:csb1="00000000"/>
  </w:font>
  <w:font w:name="Source Sans Pro Bold">
    <w:panose1 w:val="020B0703030403020204"/>
    <w:charset w:val="00"/>
    <w:family w:val="auto"/>
    <w:pitch w:val="variable"/>
    <w:sig w:usb0="20000007" w:usb1="00000001" w:usb2="00000000" w:usb3="00000000" w:csb0="00000193" w:csb1="00000000"/>
  </w:font>
  <w:font w:name="Source Sans Pro Semibold">
    <w:panose1 w:val="020B0603030403020204"/>
    <w:charset w:val="00"/>
    <w:family w:val="swiss"/>
    <w:pitch w:val="variable"/>
    <w:sig w:usb0="600002F7" w:usb1="02000001" w:usb2="00000000" w:usb3="00000000" w:csb0="0000019F" w:csb1="00000000"/>
  </w:font>
  <w:font w:name="Source Sans Pro Light">
    <w:panose1 w:val="020B0403030403020204"/>
    <w:charset w:val="00"/>
    <w:family w:val="swiss"/>
    <w:pitch w:val="variable"/>
    <w:sig w:usb0="600002F7" w:usb1="02000001"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NewsGotT">
    <w:altName w:val="Times New Roman"/>
    <w:panose1 w:val="00000000000000000000"/>
    <w:charset w:val="00"/>
    <w:family w:val="auto"/>
    <w:pitch w:val="variable"/>
    <w:sig w:usb0="00000087" w:usb1="00000000" w:usb2="00000000" w:usb3="00000000" w:csb0="0000001B" w:csb1="00000000"/>
  </w:font>
  <w:font w:name="Yu Mincho">
    <w:charset w:val="80"/>
    <w:family w:val="roman"/>
    <w:pitch w:val="variable"/>
    <w:sig w:usb0="800002E7" w:usb1="2AC7FCFF" w:usb2="00000012" w:usb3="00000000" w:csb0="0002009F" w:csb1="00000000"/>
  </w:font>
  <w:font w:name="Lucida Grande">
    <w:altName w:val="Times New Roman"/>
    <w:charset w:val="00"/>
    <w:family w:val="auto"/>
    <w:pitch w:val="variable"/>
    <w:sig w:usb0="E1000AEF" w:usb1="5000A1FF" w:usb2="00000000" w:usb3="00000000" w:csb0="000001BF" w:csb1="00000000"/>
  </w:font>
  <w:font w:name="Arial Unicode MS">
    <w:panose1 w:val="020B0604020202020204"/>
    <w:charset w:val="80"/>
    <w:family w:val="swiss"/>
    <w:pitch w:val="variable"/>
    <w:sig w:usb0="F7FFAEFF" w:usb1="F9DFFFFF" w:usb2="0000007F" w:usb3="00000000" w:csb0="003F01FF" w:csb1="00000000"/>
  </w:font>
  <w:font w:name="MS Mincho">
    <w:panose1 w:val="02020609040205080304"/>
    <w:charset w:val="80"/>
    <w:family w:val="modern"/>
    <w:pitch w:val="fixed"/>
    <w:sig w:usb0="E00002FF" w:usb1="6AC7FDFB" w:usb2="08000012" w:usb3="00000000" w:csb0="0002009F" w:csb1="00000000"/>
  </w:font>
  <w:font w:name="ヒラギノ角ゴ Pro W3">
    <w:altName w:val="Times New Roman"/>
    <w:charset w:val="00"/>
    <w:family w:val="roman"/>
    <w:pitch w:val="default"/>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7692370"/>
      <w:docPartObj>
        <w:docPartGallery w:val="Page Numbers (Bottom of Page)"/>
        <w:docPartUnique/>
      </w:docPartObj>
    </w:sdtPr>
    <w:sdtEndPr/>
    <w:sdtContent>
      <w:p w14:paraId="28F41015" w14:textId="3733BDA8" w:rsidR="00496AF1" w:rsidRDefault="00496AF1">
        <w:pPr>
          <w:pStyle w:val="Piedepgina"/>
          <w:jc w:val="center"/>
        </w:pPr>
        <w:r>
          <w:fldChar w:fldCharType="begin"/>
        </w:r>
        <w:r>
          <w:instrText>PAGE   \* MERGEFORMAT</w:instrText>
        </w:r>
        <w:r>
          <w:fldChar w:fldCharType="separate"/>
        </w:r>
        <w:r>
          <w:rPr>
            <w:noProof/>
          </w:rPr>
          <w:t>40</w:t>
        </w:r>
        <w:r>
          <w:fldChar w:fldCharType="end"/>
        </w:r>
      </w:p>
      <w:p w14:paraId="42BC1E73" w14:textId="7D570E5D" w:rsidR="00496AF1" w:rsidRDefault="00496AF1">
        <w:pPr>
          <w:pStyle w:val="Piedepgina"/>
          <w:jc w:val="center"/>
        </w:pPr>
        <w:r>
          <w:rPr>
            <w:noProof/>
            <w:lang w:eastAsia="es-ES"/>
          </w:rPr>
          <w:drawing>
            <wp:inline distT="0" distB="0" distL="0" distR="0" wp14:anchorId="0FCF083D" wp14:editId="147BC8C8">
              <wp:extent cx="5396230" cy="220980"/>
              <wp:effectExtent l="57150" t="0" r="52070" b="121920"/>
              <wp:docPr id="2067344230" name="Imagen 2067344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S FONDOS_Pie de pliegos.jpg"/>
                      <pic:cNvPicPr/>
                    </pic:nvPicPr>
                    <pic:blipFill>
                      <a:blip r:embed="rId1">
                        <a:extLst>
                          <a:ext uri="{28A0092B-C50C-407E-A947-70E740481C1C}">
                            <a14:useLocalDpi xmlns:a14="http://schemas.microsoft.com/office/drawing/2010/main" val="0"/>
                          </a:ext>
                        </a:extLst>
                      </a:blip>
                      <a:stretch>
                        <a:fillRect/>
                      </a:stretch>
                    </pic:blipFill>
                    <pic:spPr>
                      <a:xfrm>
                        <a:off x="0" y="0"/>
                        <a:ext cx="5396230" cy="220980"/>
                      </a:xfrm>
                      <a:prstGeom prst="rect">
                        <a:avLst/>
                      </a:prstGeom>
                      <a:effectLst>
                        <a:outerShdw blurRad="50800" dist="50800" dir="5400000" algn="ctr" rotWithShape="0">
                          <a:schemeClr val="bg1"/>
                        </a:outerShdw>
                      </a:effectLst>
                    </pic:spPr>
                  </pic:pic>
                </a:graphicData>
              </a:graphic>
            </wp:inline>
          </w:drawing>
        </w:r>
      </w:p>
    </w:sdtContent>
  </w:sdt>
  <w:p w14:paraId="5A180BB5" w14:textId="77777777" w:rsidR="00496AF1" w:rsidRDefault="00496AF1" w:rsidP="00A421C4">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4BC7B" w14:textId="77777777" w:rsidR="00AC1418" w:rsidRDefault="00AC1418" w:rsidP="00FC5BDF">
      <w:r>
        <w:separator/>
      </w:r>
    </w:p>
  </w:footnote>
  <w:footnote w:type="continuationSeparator" w:id="0">
    <w:p w14:paraId="58BD9168" w14:textId="77777777" w:rsidR="00AC1418" w:rsidRDefault="00AC1418" w:rsidP="00FC5B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115CD" w14:textId="15A5E48D" w:rsidR="00496AF1" w:rsidRDefault="00496AF1" w:rsidP="00B56B5A">
    <w:pPr>
      <w:ind w:left="-284"/>
    </w:pPr>
    <w:r>
      <w:rPr>
        <w:noProof/>
        <w:lang w:eastAsia="es-ES"/>
      </w:rPr>
      <w:drawing>
        <wp:inline distT="0" distB="0" distL="0" distR="0" wp14:anchorId="01F3DCF8" wp14:editId="183DB5BD">
          <wp:extent cx="563880" cy="530352"/>
          <wp:effectExtent l="0" t="0" r="0" b="3175"/>
          <wp:docPr id="1708476618"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ntaAndalucia-simbolo.jpg"/>
                  <pic:cNvPicPr/>
                </pic:nvPicPr>
                <pic:blipFill>
                  <a:blip r:embed="rId1">
                    <a:extLst>
                      <a:ext uri="{28A0092B-C50C-407E-A947-70E740481C1C}">
                        <a14:useLocalDpi xmlns:a14="http://schemas.microsoft.com/office/drawing/2010/main" val="0"/>
                      </a:ext>
                    </a:extLst>
                  </a:blip>
                  <a:stretch>
                    <a:fillRect/>
                  </a:stretch>
                </pic:blipFill>
                <pic:spPr>
                  <a:xfrm>
                    <a:off x="0" y="0"/>
                    <a:ext cx="563880" cy="530352"/>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27F22" w14:textId="0DBE4EA9" w:rsidR="00496AF1" w:rsidRDefault="00496AF1" w:rsidP="00FC5BDF">
    <w:r>
      <w:rPr>
        <w:noProof/>
        <w:lang w:eastAsia="es-ES"/>
      </w:rPr>
      <w:drawing>
        <wp:anchor distT="0" distB="0" distL="114300" distR="114300" simplePos="0" relativeHeight="251685888" behindDoc="0" locked="0" layoutInCell="1" allowOverlap="1" wp14:anchorId="589A9EAC" wp14:editId="0B865E57">
          <wp:simplePos x="0" y="0"/>
          <wp:positionH relativeFrom="margin">
            <wp:posOffset>3581400</wp:posOffset>
          </wp:positionH>
          <wp:positionV relativeFrom="paragraph">
            <wp:posOffset>200025</wp:posOffset>
          </wp:positionV>
          <wp:extent cx="2042160" cy="430530"/>
          <wp:effectExtent l="0" t="0" r="0" b="7620"/>
          <wp:wrapSquare wrapText="bothSides"/>
          <wp:docPr id="982260434" name="Imagen 982260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ion Europoea_logo encabezado.jpg"/>
                  <pic:cNvPicPr/>
                </pic:nvPicPr>
                <pic:blipFill>
                  <a:blip r:embed="rId1">
                    <a:extLst>
                      <a:ext uri="{28A0092B-C50C-407E-A947-70E740481C1C}">
                        <a14:useLocalDpi xmlns:a14="http://schemas.microsoft.com/office/drawing/2010/main" val="0"/>
                      </a:ext>
                    </a:extLst>
                  </a:blip>
                  <a:stretch>
                    <a:fillRect/>
                  </a:stretch>
                </pic:blipFill>
                <pic:spPr>
                  <a:xfrm>
                    <a:off x="0" y="0"/>
                    <a:ext cx="2042160" cy="430530"/>
                  </a:xfrm>
                  <a:prstGeom prst="rect">
                    <a:avLst/>
                  </a:prstGeom>
                </pic:spPr>
              </pic:pic>
            </a:graphicData>
          </a:graphic>
          <wp14:sizeRelH relativeFrom="margin">
            <wp14:pctWidth>0</wp14:pctWidth>
          </wp14:sizeRelH>
          <wp14:sizeRelV relativeFrom="margin">
            <wp14:pctHeight>0</wp14:pctHeight>
          </wp14:sizeRelV>
        </wp:anchor>
      </w:drawing>
    </w:r>
    <w:r>
      <w:rPr>
        <w:noProof/>
        <w:lang w:eastAsia="es-ES"/>
      </w:rPr>
      <w:drawing>
        <wp:inline distT="0" distB="0" distL="0" distR="0" wp14:anchorId="35651F18" wp14:editId="4407F8BE">
          <wp:extent cx="563880" cy="530352"/>
          <wp:effectExtent l="0" t="0" r="0" b="3175"/>
          <wp:docPr id="1377147763"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ntaAndalucia-simbolo.jpg"/>
                  <pic:cNvPicPr/>
                </pic:nvPicPr>
                <pic:blipFill>
                  <a:blip r:embed="rId2">
                    <a:extLst>
                      <a:ext uri="{28A0092B-C50C-407E-A947-70E740481C1C}">
                        <a14:useLocalDpi xmlns:a14="http://schemas.microsoft.com/office/drawing/2010/main" val="0"/>
                      </a:ext>
                    </a:extLst>
                  </a:blip>
                  <a:stretch>
                    <a:fillRect/>
                  </a:stretch>
                </pic:blipFill>
                <pic:spPr>
                  <a:xfrm>
                    <a:off x="0" y="0"/>
                    <a:ext cx="563880" cy="530352"/>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val="1"/>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9.75pt" o:bullet="t">
        <v:imagedata r:id="rId1" o:title="img-check-list"/>
      </v:shape>
    </w:pict>
  </w:numPicBullet>
  <w:abstractNum w:abstractNumId="0" w15:restartNumberingAfterBreak="0">
    <w:nsid w:val="00000001"/>
    <w:multiLevelType w:val="multilevel"/>
    <w:tmpl w:val="894EE873"/>
    <w:lvl w:ilvl="0">
      <w:start w:val="1"/>
      <w:numFmt w:val="bullet"/>
      <w:pStyle w:val="None"/>
      <w:suff w:val="nothing"/>
      <w:lvlText w:val=""/>
      <w:lvlJc w:val="left"/>
      <w:rPr>
        <w:rFonts w:ascii="Verdana" w:eastAsia="Times New Roman" w:hAnsi="Verdana" w:hint="default"/>
        <w:b w:val="0"/>
        <w:bCs w:val="0"/>
        <w:i w:val="0"/>
        <w:iCs w:val="0"/>
        <w:caps w:val="0"/>
        <w:smallCaps w:val="0"/>
        <w:strike w:val="0"/>
        <w:dstrike w:val="0"/>
        <w:color w:val="000000"/>
        <w:kern w:val="0"/>
        <w:position w:val="0"/>
        <w:sz w:val="20"/>
        <w:szCs w:val="20"/>
        <w:u w:val="none"/>
        <w:vertAlign w:val="baseline"/>
      </w:rPr>
    </w:lvl>
    <w:lvl w:ilvl="1">
      <w:start w:val="1"/>
      <w:numFmt w:val="bullet"/>
      <w:lvlText w:val=""/>
      <w:lvlJc w:val="left"/>
      <w:pPr>
        <w:tabs>
          <w:tab w:val="num" w:pos="864"/>
        </w:tabs>
        <w:ind w:left="864"/>
      </w:pPr>
      <w:rPr>
        <w:rFonts w:ascii="Verdana" w:eastAsia="Times New Roman" w:hAnsi="Verdana" w:hint="default"/>
        <w:b w:val="0"/>
        <w:bCs w:val="0"/>
        <w:i w:val="0"/>
        <w:iCs w:val="0"/>
        <w:caps w:val="0"/>
        <w:smallCaps w:val="0"/>
        <w:strike w:val="0"/>
        <w:dstrike w:val="0"/>
        <w:color w:val="000000"/>
        <w:kern w:val="0"/>
        <w:position w:val="0"/>
        <w:sz w:val="20"/>
        <w:szCs w:val="20"/>
        <w:u w:val="none"/>
        <w:vertAlign w:val="baseline"/>
      </w:rPr>
    </w:lvl>
    <w:lvl w:ilvl="2">
      <w:start w:val="1"/>
      <w:numFmt w:val="bullet"/>
      <w:lvlText w:val=""/>
      <w:lvlJc w:val="left"/>
      <w:pPr>
        <w:tabs>
          <w:tab w:val="num" w:pos="1728"/>
        </w:tabs>
        <w:ind w:left="1728"/>
      </w:pPr>
      <w:rPr>
        <w:rFonts w:ascii="Verdana" w:eastAsia="Times New Roman" w:hAnsi="Verdana" w:hint="default"/>
        <w:b w:val="0"/>
        <w:bCs w:val="0"/>
        <w:i w:val="0"/>
        <w:iCs w:val="0"/>
        <w:caps w:val="0"/>
        <w:smallCaps w:val="0"/>
        <w:strike w:val="0"/>
        <w:dstrike w:val="0"/>
        <w:color w:val="000000"/>
        <w:kern w:val="0"/>
        <w:position w:val="0"/>
        <w:sz w:val="20"/>
        <w:szCs w:val="20"/>
        <w:u w:val="none"/>
        <w:vertAlign w:val="baseline"/>
      </w:rPr>
    </w:lvl>
    <w:lvl w:ilvl="3">
      <w:start w:val="1"/>
      <w:numFmt w:val="bullet"/>
      <w:lvlText w:val=""/>
      <w:lvlJc w:val="left"/>
      <w:pPr>
        <w:tabs>
          <w:tab w:val="num" w:pos="2592"/>
        </w:tabs>
        <w:ind w:left="2592"/>
      </w:pPr>
      <w:rPr>
        <w:rFonts w:ascii="Verdana" w:eastAsia="Times New Roman" w:hAnsi="Verdana" w:hint="default"/>
        <w:b w:val="0"/>
        <w:bCs w:val="0"/>
        <w:i w:val="0"/>
        <w:iCs w:val="0"/>
        <w:caps w:val="0"/>
        <w:smallCaps w:val="0"/>
        <w:strike w:val="0"/>
        <w:dstrike w:val="0"/>
        <w:color w:val="000000"/>
        <w:kern w:val="0"/>
        <w:position w:val="0"/>
        <w:sz w:val="20"/>
        <w:szCs w:val="20"/>
        <w:u w:val="none"/>
        <w:vertAlign w:val="baseline"/>
      </w:rPr>
    </w:lvl>
    <w:lvl w:ilvl="4">
      <w:start w:val="1"/>
      <w:numFmt w:val="bullet"/>
      <w:lvlText w:val=""/>
      <w:lvlJc w:val="left"/>
      <w:pPr>
        <w:tabs>
          <w:tab w:val="num" w:pos="3456"/>
        </w:tabs>
        <w:ind w:left="3456"/>
      </w:pPr>
      <w:rPr>
        <w:rFonts w:ascii="Verdana" w:eastAsia="Times New Roman" w:hAnsi="Verdana" w:hint="default"/>
        <w:b w:val="0"/>
        <w:bCs w:val="0"/>
        <w:i w:val="0"/>
        <w:iCs w:val="0"/>
        <w:caps w:val="0"/>
        <w:smallCaps w:val="0"/>
        <w:strike w:val="0"/>
        <w:dstrike w:val="0"/>
        <w:color w:val="000000"/>
        <w:kern w:val="0"/>
        <w:position w:val="0"/>
        <w:sz w:val="20"/>
        <w:szCs w:val="20"/>
        <w:u w:val="none"/>
        <w:vertAlign w:val="baseline"/>
      </w:rPr>
    </w:lvl>
    <w:lvl w:ilvl="5">
      <w:start w:val="1"/>
      <w:numFmt w:val="bullet"/>
      <w:lvlText w:val=""/>
      <w:lvlJc w:val="left"/>
      <w:pPr>
        <w:tabs>
          <w:tab w:val="num" w:pos="4320"/>
        </w:tabs>
        <w:ind w:left="4320"/>
      </w:pPr>
      <w:rPr>
        <w:rFonts w:ascii="Verdana" w:eastAsia="Times New Roman" w:hAnsi="Verdana" w:hint="default"/>
        <w:b w:val="0"/>
        <w:bCs w:val="0"/>
        <w:i w:val="0"/>
        <w:iCs w:val="0"/>
        <w:caps w:val="0"/>
        <w:smallCaps w:val="0"/>
        <w:strike w:val="0"/>
        <w:dstrike w:val="0"/>
        <w:color w:val="000000"/>
        <w:kern w:val="0"/>
        <w:position w:val="0"/>
        <w:sz w:val="20"/>
        <w:szCs w:val="20"/>
        <w:u w:val="none"/>
        <w:vertAlign w:val="baseline"/>
      </w:rPr>
    </w:lvl>
    <w:lvl w:ilvl="6">
      <w:start w:val="1"/>
      <w:numFmt w:val="bullet"/>
      <w:lvlText w:val=""/>
      <w:lvlJc w:val="left"/>
      <w:pPr>
        <w:tabs>
          <w:tab w:val="num" w:pos="5184"/>
        </w:tabs>
        <w:ind w:left="5184"/>
      </w:pPr>
      <w:rPr>
        <w:rFonts w:ascii="Verdana" w:eastAsia="Times New Roman" w:hAnsi="Verdana" w:hint="default"/>
        <w:b w:val="0"/>
        <w:bCs w:val="0"/>
        <w:i w:val="0"/>
        <w:iCs w:val="0"/>
        <w:caps w:val="0"/>
        <w:smallCaps w:val="0"/>
        <w:strike w:val="0"/>
        <w:dstrike w:val="0"/>
        <w:color w:val="000000"/>
        <w:kern w:val="0"/>
        <w:position w:val="0"/>
        <w:sz w:val="20"/>
        <w:szCs w:val="20"/>
        <w:u w:val="none"/>
        <w:vertAlign w:val="baseline"/>
      </w:rPr>
    </w:lvl>
    <w:lvl w:ilvl="7">
      <w:start w:val="1"/>
      <w:numFmt w:val="bullet"/>
      <w:lvlText w:val=""/>
      <w:lvlJc w:val="left"/>
      <w:pPr>
        <w:tabs>
          <w:tab w:val="num" w:pos="6048"/>
        </w:tabs>
        <w:ind w:left="6048"/>
      </w:pPr>
      <w:rPr>
        <w:rFonts w:ascii="Verdana" w:eastAsia="Times New Roman" w:hAnsi="Verdana" w:hint="default"/>
        <w:b w:val="0"/>
        <w:bCs w:val="0"/>
        <w:i w:val="0"/>
        <w:iCs w:val="0"/>
        <w:caps w:val="0"/>
        <w:smallCaps w:val="0"/>
        <w:strike w:val="0"/>
        <w:dstrike w:val="0"/>
        <w:color w:val="000000"/>
        <w:kern w:val="0"/>
        <w:position w:val="0"/>
        <w:sz w:val="20"/>
        <w:szCs w:val="20"/>
        <w:u w:val="none"/>
        <w:vertAlign w:val="baseline"/>
      </w:rPr>
    </w:lvl>
    <w:lvl w:ilvl="8">
      <w:start w:val="1"/>
      <w:numFmt w:val="bullet"/>
      <w:lvlText w:val=""/>
      <w:lvlJc w:val="left"/>
      <w:pPr>
        <w:tabs>
          <w:tab w:val="num" w:pos="6912"/>
        </w:tabs>
        <w:ind w:left="6912"/>
      </w:pPr>
      <w:rPr>
        <w:rFonts w:ascii="Verdana" w:eastAsia="Times New Roman" w:hAnsi="Verdana" w:hint="default"/>
        <w:b w:val="0"/>
        <w:bCs w:val="0"/>
        <w:i w:val="0"/>
        <w:iCs w:val="0"/>
        <w:caps w:val="0"/>
        <w:smallCaps w:val="0"/>
        <w:strike w:val="0"/>
        <w:dstrike w:val="0"/>
        <w:color w:val="000000"/>
        <w:kern w:val="0"/>
        <w:position w:val="0"/>
        <w:sz w:val="20"/>
        <w:szCs w:val="20"/>
        <w:u w:val="none"/>
        <w:vertAlign w:val="baseline"/>
      </w:rPr>
    </w:lvl>
  </w:abstractNum>
  <w:abstractNum w:abstractNumId="1" w15:restartNumberingAfterBreak="0">
    <w:nsid w:val="00000002"/>
    <w:multiLevelType w:val="multilevel"/>
    <w:tmpl w:val="894EE874"/>
    <w:lvl w:ilvl="0">
      <w:start w:val="1"/>
      <w:numFmt w:val="decimal"/>
      <w:pStyle w:val="List0"/>
      <w:lvlText w:val="%1."/>
      <w:lvlJc w:val="left"/>
      <w:pPr>
        <w:tabs>
          <w:tab w:val="num" w:pos="864"/>
        </w:tabs>
        <w:ind w:left="864"/>
      </w:pPr>
      <w:rPr>
        <w:rFonts w:ascii="Times New Roman" w:hAnsi="Times New Roman" w:cs="Times New Roman" w:hint="default"/>
        <w:position w:val="0"/>
      </w:rPr>
    </w:lvl>
    <w:lvl w:ilvl="1">
      <w:start w:val="1"/>
      <w:numFmt w:val="decimal"/>
      <w:lvlText w:val="%2."/>
      <w:lvlJc w:val="left"/>
      <w:pPr>
        <w:tabs>
          <w:tab w:val="num" w:pos="864"/>
        </w:tabs>
        <w:ind w:left="864"/>
      </w:pPr>
      <w:rPr>
        <w:rFonts w:ascii="Times New Roman" w:hAnsi="Times New Roman" w:cs="Times New Roman" w:hint="default"/>
        <w:position w:val="0"/>
      </w:rPr>
    </w:lvl>
    <w:lvl w:ilvl="2">
      <w:start w:val="1"/>
      <w:numFmt w:val="decimal"/>
      <w:lvlText w:val="%3."/>
      <w:lvlJc w:val="left"/>
      <w:pPr>
        <w:tabs>
          <w:tab w:val="num" w:pos="1296"/>
        </w:tabs>
        <w:ind w:left="1296" w:firstLine="360"/>
      </w:pPr>
      <w:rPr>
        <w:rFonts w:ascii="Times New Roman" w:hAnsi="Times New Roman" w:cs="Times New Roman" w:hint="default"/>
        <w:position w:val="0"/>
      </w:rPr>
    </w:lvl>
    <w:lvl w:ilvl="3">
      <w:start w:val="1"/>
      <w:numFmt w:val="decimal"/>
      <w:lvlText w:val="%4."/>
      <w:lvlJc w:val="left"/>
      <w:pPr>
        <w:tabs>
          <w:tab w:val="num" w:pos="1728"/>
        </w:tabs>
        <w:ind w:left="1728" w:firstLine="360"/>
      </w:pPr>
      <w:rPr>
        <w:rFonts w:ascii="Times New Roman" w:hAnsi="Times New Roman" w:cs="Times New Roman" w:hint="default"/>
        <w:position w:val="0"/>
      </w:rPr>
    </w:lvl>
    <w:lvl w:ilvl="4">
      <w:start w:val="1"/>
      <w:numFmt w:val="decimal"/>
      <w:lvlText w:val="%5."/>
      <w:lvlJc w:val="left"/>
      <w:pPr>
        <w:tabs>
          <w:tab w:val="num" w:pos="1728"/>
        </w:tabs>
        <w:ind w:left="1728" w:firstLine="360"/>
      </w:pPr>
      <w:rPr>
        <w:rFonts w:ascii="Times New Roman" w:hAnsi="Times New Roman" w:cs="Times New Roman" w:hint="default"/>
        <w:position w:val="0"/>
      </w:rPr>
    </w:lvl>
    <w:lvl w:ilvl="5">
      <w:start w:val="1"/>
      <w:numFmt w:val="decimal"/>
      <w:lvlText w:val="%6."/>
      <w:lvlJc w:val="left"/>
      <w:pPr>
        <w:tabs>
          <w:tab w:val="num" w:pos="2160"/>
        </w:tabs>
        <w:ind w:left="2160" w:firstLine="360"/>
      </w:pPr>
      <w:rPr>
        <w:rFonts w:ascii="Times New Roman" w:hAnsi="Times New Roman" w:cs="Times New Roman" w:hint="default"/>
        <w:position w:val="0"/>
      </w:rPr>
    </w:lvl>
    <w:lvl w:ilvl="6">
      <w:start w:val="1"/>
      <w:numFmt w:val="decimal"/>
      <w:lvlText w:val="%7."/>
      <w:lvlJc w:val="left"/>
      <w:pPr>
        <w:tabs>
          <w:tab w:val="num" w:pos="2592"/>
        </w:tabs>
        <w:ind w:left="2592" w:firstLine="360"/>
      </w:pPr>
      <w:rPr>
        <w:rFonts w:ascii="Times New Roman" w:hAnsi="Times New Roman" w:cs="Times New Roman" w:hint="default"/>
        <w:position w:val="0"/>
      </w:rPr>
    </w:lvl>
    <w:lvl w:ilvl="7">
      <w:start w:val="1"/>
      <w:numFmt w:val="decimal"/>
      <w:lvlText w:val="%8."/>
      <w:lvlJc w:val="left"/>
      <w:pPr>
        <w:tabs>
          <w:tab w:val="num" w:pos="3024"/>
        </w:tabs>
        <w:ind w:left="3024" w:firstLine="360"/>
      </w:pPr>
      <w:rPr>
        <w:rFonts w:ascii="Times New Roman" w:hAnsi="Times New Roman" w:cs="Times New Roman" w:hint="default"/>
        <w:position w:val="0"/>
      </w:rPr>
    </w:lvl>
    <w:lvl w:ilvl="8">
      <w:start w:val="1"/>
      <w:numFmt w:val="decimal"/>
      <w:lvlText w:val="%9."/>
      <w:lvlJc w:val="left"/>
      <w:pPr>
        <w:tabs>
          <w:tab w:val="num" w:pos="3024"/>
        </w:tabs>
        <w:ind w:left="3024" w:firstLine="360"/>
      </w:pPr>
      <w:rPr>
        <w:rFonts w:ascii="Times New Roman" w:hAnsi="Times New Roman" w:cs="Times New Roman" w:hint="default"/>
        <w:position w:val="0"/>
      </w:rPr>
    </w:lvl>
  </w:abstractNum>
  <w:abstractNum w:abstractNumId="2" w15:restartNumberingAfterBreak="0">
    <w:nsid w:val="00000004"/>
    <w:multiLevelType w:val="multilevel"/>
    <w:tmpl w:val="894EE876"/>
    <w:lvl w:ilvl="0">
      <w:start w:val="1"/>
      <w:numFmt w:val="decimal"/>
      <w:pStyle w:val="List1"/>
      <w:lvlText w:val="%1."/>
      <w:lvlJc w:val="left"/>
      <w:pPr>
        <w:tabs>
          <w:tab w:val="num" w:pos="486"/>
        </w:tabs>
        <w:ind w:left="486"/>
      </w:pPr>
      <w:rPr>
        <w:rFonts w:ascii="Times New Roman" w:hAnsi="Times New Roman" w:cs="Times New Roman" w:hint="default"/>
        <w:position w:val="0"/>
      </w:rPr>
    </w:lvl>
    <w:lvl w:ilvl="1">
      <w:start w:val="1"/>
      <w:numFmt w:val="decimal"/>
      <w:lvlText w:val="%2."/>
      <w:lvlJc w:val="left"/>
      <w:pPr>
        <w:tabs>
          <w:tab w:val="num" w:pos="864"/>
        </w:tabs>
        <w:ind w:left="864"/>
      </w:pPr>
      <w:rPr>
        <w:rFonts w:ascii="Times New Roman" w:hAnsi="Times New Roman" w:cs="Times New Roman" w:hint="default"/>
        <w:position w:val="0"/>
      </w:rPr>
    </w:lvl>
    <w:lvl w:ilvl="2">
      <w:start w:val="1"/>
      <w:numFmt w:val="decimal"/>
      <w:lvlText w:val="%3."/>
      <w:lvlJc w:val="left"/>
      <w:pPr>
        <w:tabs>
          <w:tab w:val="num" w:pos="1296"/>
        </w:tabs>
        <w:ind w:left="1296"/>
      </w:pPr>
      <w:rPr>
        <w:rFonts w:ascii="Times New Roman" w:hAnsi="Times New Roman" w:cs="Times New Roman" w:hint="default"/>
        <w:position w:val="0"/>
      </w:rPr>
    </w:lvl>
    <w:lvl w:ilvl="3">
      <w:start w:val="1"/>
      <w:numFmt w:val="decimal"/>
      <w:lvlText w:val="%4."/>
      <w:lvlJc w:val="left"/>
      <w:pPr>
        <w:tabs>
          <w:tab w:val="num" w:pos="1296"/>
        </w:tabs>
        <w:ind w:left="1296"/>
      </w:pPr>
      <w:rPr>
        <w:rFonts w:ascii="Times New Roman" w:hAnsi="Times New Roman" w:cs="Times New Roman" w:hint="default"/>
        <w:position w:val="0"/>
      </w:rPr>
    </w:lvl>
    <w:lvl w:ilvl="4">
      <w:start w:val="1"/>
      <w:numFmt w:val="decimal"/>
      <w:lvlText w:val="%5."/>
      <w:lvlJc w:val="left"/>
      <w:pPr>
        <w:tabs>
          <w:tab w:val="num" w:pos="1728"/>
        </w:tabs>
        <w:ind w:left="1728"/>
      </w:pPr>
      <w:rPr>
        <w:rFonts w:ascii="Times New Roman" w:hAnsi="Times New Roman" w:cs="Times New Roman" w:hint="default"/>
        <w:position w:val="0"/>
      </w:rPr>
    </w:lvl>
    <w:lvl w:ilvl="5">
      <w:start w:val="1"/>
      <w:numFmt w:val="decimal"/>
      <w:lvlText w:val="%6."/>
      <w:lvlJc w:val="left"/>
      <w:pPr>
        <w:tabs>
          <w:tab w:val="num" w:pos="2160"/>
        </w:tabs>
        <w:ind w:left="2160"/>
      </w:pPr>
      <w:rPr>
        <w:rFonts w:ascii="Times New Roman" w:hAnsi="Times New Roman" w:cs="Times New Roman" w:hint="default"/>
        <w:position w:val="0"/>
      </w:rPr>
    </w:lvl>
    <w:lvl w:ilvl="6">
      <w:start w:val="1"/>
      <w:numFmt w:val="decimal"/>
      <w:lvlText w:val="%7."/>
      <w:lvlJc w:val="left"/>
      <w:pPr>
        <w:tabs>
          <w:tab w:val="num" w:pos="2592"/>
        </w:tabs>
        <w:ind w:left="2592"/>
      </w:pPr>
      <w:rPr>
        <w:rFonts w:ascii="Times New Roman" w:hAnsi="Times New Roman" w:cs="Times New Roman" w:hint="default"/>
        <w:position w:val="0"/>
      </w:rPr>
    </w:lvl>
    <w:lvl w:ilvl="7">
      <w:start w:val="1"/>
      <w:numFmt w:val="decimal"/>
      <w:lvlText w:val="%8."/>
      <w:lvlJc w:val="left"/>
      <w:pPr>
        <w:tabs>
          <w:tab w:val="num" w:pos="2592"/>
        </w:tabs>
        <w:ind w:left="2592"/>
      </w:pPr>
      <w:rPr>
        <w:rFonts w:ascii="Times New Roman" w:hAnsi="Times New Roman" w:cs="Times New Roman" w:hint="default"/>
        <w:position w:val="0"/>
      </w:rPr>
    </w:lvl>
    <w:lvl w:ilvl="8">
      <w:start w:val="1"/>
      <w:numFmt w:val="decimal"/>
      <w:lvlText w:val="%9."/>
      <w:lvlJc w:val="left"/>
      <w:pPr>
        <w:tabs>
          <w:tab w:val="num" w:pos="3024"/>
        </w:tabs>
        <w:ind w:left="3024"/>
      </w:pPr>
      <w:rPr>
        <w:rFonts w:ascii="Times New Roman" w:hAnsi="Times New Roman" w:cs="Times New Roman" w:hint="default"/>
        <w:position w:val="0"/>
      </w:rPr>
    </w:lvl>
  </w:abstractNum>
  <w:abstractNum w:abstractNumId="3" w15:restartNumberingAfterBreak="0">
    <w:nsid w:val="00000006"/>
    <w:multiLevelType w:val="multilevel"/>
    <w:tmpl w:val="894EE878"/>
    <w:lvl w:ilvl="0">
      <w:start w:val="1"/>
      <w:numFmt w:val="decimal"/>
      <w:pStyle w:val="List21"/>
      <w:lvlText w:val="%1."/>
      <w:lvlJc w:val="left"/>
      <w:pPr>
        <w:tabs>
          <w:tab w:val="num" w:pos="486"/>
        </w:tabs>
        <w:ind w:left="486"/>
      </w:pPr>
      <w:rPr>
        <w:rFonts w:ascii="Times New Roman" w:hAnsi="Times New Roman" w:cs="Times New Roman" w:hint="default"/>
        <w:position w:val="0"/>
      </w:rPr>
    </w:lvl>
    <w:lvl w:ilvl="1">
      <w:start w:val="1"/>
      <w:numFmt w:val="decimal"/>
      <w:lvlText w:val="%2."/>
      <w:lvlJc w:val="left"/>
      <w:pPr>
        <w:tabs>
          <w:tab w:val="num" w:pos="864"/>
        </w:tabs>
        <w:ind w:left="864"/>
      </w:pPr>
      <w:rPr>
        <w:rFonts w:ascii="Times New Roman" w:hAnsi="Times New Roman" w:cs="Times New Roman" w:hint="default"/>
        <w:position w:val="0"/>
      </w:rPr>
    </w:lvl>
    <w:lvl w:ilvl="2">
      <w:start w:val="1"/>
      <w:numFmt w:val="decimal"/>
      <w:lvlText w:val="%3."/>
      <w:lvlJc w:val="left"/>
      <w:pPr>
        <w:tabs>
          <w:tab w:val="num" w:pos="1296"/>
        </w:tabs>
        <w:ind w:left="1296" w:firstLine="720"/>
      </w:pPr>
      <w:rPr>
        <w:rFonts w:ascii="Times New Roman" w:hAnsi="Times New Roman" w:cs="Times New Roman" w:hint="default"/>
        <w:position w:val="0"/>
      </w:rPr>
    </w:lvl>
    <w:lvl w:ilvl="3">
      <w:start w:val="1"/>
      <w:numFmt w:val="decimal"/>
      <w:lvlText w:val="%4."/>
      <w:lvlJc w:val="left"/>
      <w:pPr>
        <w:tabs>
          <w:tab w:val="num" w:pos="1296"/>
        </w:tabs>
        <w:ind w:left="1296" w:firstLine="1080"/>
      </w:pPr>
      <w:rPr>
        <w:rFonts w:ascii="Times New Roman" w:hAnsi="Times New Roman" w:cs="Times New Roman" w:hint="default"/>
        <w:position w:val="0"/>
      </w:rPr>
    </w:lvl>
    <w:lvl w:ilvl="4">
      <w:start w:val="1"/>
      <w:numFmt w:val="decimal"/>
      <w:lvlText w:val="%5."/>
      <w:lvlJc w:val="left"/>
      <w:pPr>
        <w:tabs>
          <w:tab w:val="num" w:pos="1728"/>
        </w:tabs>
        <w:ind w:left="1728" w:firstLine="1440"/>
      </w:pPr>
      <w:rPr>
        <w:rFonts w:ascii="Times New Roman" w:hAnsi="Times New Roman" w:cs="Times New Roman" w:hint="default"/>
        <w:position w:val="0"/>
      </w:rPr>
    </w:lvl>
    <w:lvl w:ilvl="5">
      <w:start w:val="1"/>
      <w:numFmt w:val="decimal"/>
      <w:lvlText w:val="%6."/>
      <w:lvlJc w:val="left"/>
      <w:pPr>
        <w:tabs>
          <w:tab w:val="num" w:pos="2160"/>
        </w:tabs>
        <w:ind w:left="2160" w:firstLine="1800"/>
      </w:pPr>
      <w:rPr>
        <w:rFonts w:ascii="Times New Roman" w:hAnsi="Times New Roman" w:cs="Times New Roman" w:hint="default"/>
        <w:position w:val="0"/>
      </w:rPr>
    </w:lvl>
    <w:lvl w:ilvl="6">
      <w:start w:val="1"/>
      <w:numFmt w:val="decimal"/>
      <w:lvlText w:val="%7."/>
      <w:lvlJc w:val="left"/>
      <w:pPr>
        <w:tabs>
          <w:tab w:val="num" w:pos="2592"/>
        </w:tabs>
        <w:ind w:left="2592" w:firstLine="2160"/>
      </w:pPr>
      <w:rPr>
        <w:rFonts w:ascii="Times New Roman" w:hAnsi="Times New Roman" w:cs="Times New Roman" w:hint="default"/>
        <w:position w:val="0"/>
      </w:rPr>
    </w:lvl>
    <w:lvl w:ilvl="7">
      <w:start w:val="1"/>
      <w:numFmt w:val="decimal"/>
      <w:lvlText w:val="%8."/>
      <w:lvlJc w:val="left"/>
      <w:pPr>
        <w:tabs>
          <w:tab w:val="num" w:pos="2592"/>
        </w:tabs>
        <w:ind w:left="2592" w:firstLine="2520"/>
      </w:pPr>
      <w:rPr>
        <w:rFonts w:ascii="Times New Roman" w:hAnsi="Times New Roman" w:cs="Times New Roman" w:hint="default"/>
        <w:position w:val="0"/>
      </w:rPr>
    </w:lvl>
    <w:lvl w:ilvl="8">
      <w:start w:val="1"/>
      <w:numFmt w:val="decimal"/>
      <w:lvlText w:val="%9."/>
      <w:lvlJc w:val="left"/>
      <w:pPr>
        <w:tabs>
          <w:tab w:val="num" w:pos="3024"/>
        </w:tabs>
        <w:ind w:left="3024" w:firstLine="2880"/>
      </w:pPr>
      <w:rPr>
        <w:rFonts w:ascii="Times New Roman" w:hAnsi="Times New Roman" w:cs="Times New Roman" w:hint="default"/>
        <w:position w:val="0"/>
      </w:rPr>
    </w:lvl>
  </w:abstractNum>
  <w:abstractNum w:abstractNumId="4" w15:restartNumberingAfterBreak="0">
    <w:nsid w:val="00000008"/>
    <w:multiLevelType w:val="multilevel"/>
    <w:tmpl w:val="894EE87A"/>
    <w:lvl w:ilvl="0">
      <w:start w:val="1"/>
      <w:numFmt w:val="decimal"/>
      <w:pStyle w:val="List31"/>
      <w:lvlText w:val="%1."/>
      <w:lvlJc w:val="left"/>
      <w:pPr>
        <w:tabs>
          <w:tab w:val="num" w:pos="864"/>
        </w:tabs>
        <w:ind w:left="864"/>
      </w:pPr>
      <w:rPr>
        <w:rFonts w:ascii="Times New Roman" w:hAnsi="Times New Roman" w:cs="Times New Roman" w:hint="default"/>
        <w:position w:val="0"/>
      </w:rPr>
    </w:lvl>
    <w:lvl w:ilvl="1">
      <w:start w:val="1"/>
      <w:numFmt w:val="decimal"/>
      <w:lvlText w:val="%2."/>
      <w:lvlJc w:val="left"/>
      <w:pPr>
        <w:tabs>
          <w:tab w:val="num" w:pos="864"/>
        </w:tabs>
        <w:ind w:left="864"/>
      </w:pPr>
      <w:rPr>
        <w:rFonts w:ascii="Times New Roman" w:hAnsi="Times New Roman" w:cs="Times New Roman" w:hint="default"/>
        <w:position w:val="0"/>
      </w:rPr>
    </w:lvl>
    <w:lvl w:ilvl="2">
      <w:start w:val="1"/>
      <w:numFmt w:val="decimal"/>
      <w:lvlText w:val="%3."/>
      <w:lvlJc w:val="left"/>
      <w:pPr>
        <w:tabs>
          <w:tab w:val="num" w:pos="1296"/>
        </w:tabs>
        <w:ind w:left="1296" w:firstLine="720"/>
      </w:pPr>
      <w:rPr>
        <w:rFonts w:ascii="Times New Roman" w:hAnsi="Times New Roman" w:cs="Times New Roman" w:hint="default"/>
        <w:position w:val="0"/>
      </w:rPr>
    </w:lvl>
    <w:lvl w:ilvl="3">
      <w:start w:val="1"/>
      <w:numFmt w:val="decimal"/>
      <w:lvlText w:val="%4."/>
      <w:lvlJc w:val="left"/>
      <w:pPr>
        <w:tabs>
          <w:tab w:val="num" w:pos="1728"/>
        </w:tabs>
        <w:ind w:left="1728" w:firstLine="1080"/>
      </w:pPr>
      <w:rPr>
        <w:rFonts w:ascii="Times New Roman" w:hAnsi="Times New Roman" w:cs="Times New Roman" w:hint="default"/>
        <w:position w:val="0"/>
      </w:rPr>
    </w:lvl>
    <w:lvl w:ilvl="4">
      <w:start w:val="1"/>
      <w:numFmt w:val="decimal"/>
      <w:lvlText w:val="%5."/>
      <w:lvlJc w:val="left"/>
      <w:pPr>
        <w:tabs>
          <w:tab w:val="num" w:pos="1728"/>
        </w:tabs>
        <w:ind w:left="1728" w:firstLine="1440"/>
      </w:pPr>
      <w:rPr>
        <w:rFonts w:ascii="Times New Roman" w:hAnsi="Times New Roman" w:cs="Times New Roman" w:hint="default"/>
        <w:position w:val="0"/>
      </w:rPr>
    </w:lvl>
    <w:lvl w:ilvl="5">
      <w:start w:val="1"/>
      <w:numFmt w:val="decimal"/>
      <w:lvlText w:val="%6."/>
      <w:lvlJc w:val="left"/>
      <w:pPr>
        <w:tabs>
          <w:tab w:val="num" w:pos="2160"/>
        </w:tabs>
        <w:ind w:left="2160" w:firstLine="1800"/>
      </w:pPr>
      <w:rPr>
        <w:rFonts w:ascii="Times New Roman" w:hAnsi="Times New Roman" w:cs="Times New Roman" w:hint="default"/>
        <w:position w:val="0"/>
      </w:rPr>
    </w:lvl>
    <w:lvl w:ilvl="6">
      <w:start w:val="1"/>
      <w:numFmt w:val="decimal"/>
      <w:lvlText w:val="%7."/>
      <w:lvlJc w:val="left"/>
      <w:pPr>
        <w:tabs>
          <w:tab w:val="num" w:pos="2592"/>
        </w:tabs>
        <w:ind w:left="2592" w:firstLine="2160"/>
      </w:pPr>
      <w:rPr>
        <w:rFonts w:ascii="Times New Roman" w:hAnsi="Times New Roman" w:cs="Times New Roman" w:hint="default"/>
        <w:position w:val="0"/>
      </w:rPr>
    </w:lvl>
    <w:lvl w:ilvl="7">
      <w:start w:val="1"/>
      <w:numFmt w:val="decimal"/>
      <w:lvlText w:val="%8."/>
      <w:lvlJc w:val="left"/>
      <w:pPr>
        <w:tabs>
          <w:tab w:val="num" w:pos="3024"/>
        </w:tabs>
        <w:ind w:left="3024" w:firstLine="2520"/>
      </w:pPr>
      <w:rPr>
        <w:rFonts w:ascii="Times New Roman" w:hAnsi="Times New Roman" w:cs="Times New Roman" w:hint="default"/>
        <w:position w:val="0"/>
      </w:rPr>
    </w:lvl>
    <w:lvl w:ilvl="8">
      <w:start w:val="1"/>
      <w:numFmt w:val="decimal"/>
      <w:lvlText w:val="%9."/>
      <w:lvlJc w:val="left"/>
      <w:pPr>
        <w:tabs>
          <w:tab w:val="num" w:pos="3024"/>
        </w:tabs>
        <w:ind w:left="3024" w:firstLine="2880"/>
      </w:pPr>
      <w:rPr>
        <w:rFonts w:ascii="Times New Roman" w:hAnsi="Times New Roman" w:cs="Times New Roman" w:hint="default"/>
        <w:position w:val="0"/>
      </w:rPr>
    </w:lvl>
  </w:abstractNum>
  <w:abstractNum w:abstractNumId="5" w15:restartNumberingAfterBreak="0">
    <w:nsid w:val="0000000C"/>
    <w:multiLevelType w:val="multilevel"/>
    <w:tmpl w:val="894EE87E"/>
    <w:lvl w:ilvl="0">
      <w:start w:val="1"/>
      <w:numFmt w:val="decimal"/>
      <w:pStyle w:val="List41"/>
      <w:lvlText w:val="%1."/>
      <w:lvlJc w:val="left"/>
      <w:pPr>
        <w:tabs>
          <w:tab w:val="num" w:pos="468"/>
        </w:tabs>
        <w:ind w:left="468"/>
      </w:pPr>
      <w:rPr>
        <w:rFonts w:ascii="Times New Roman" w:hAnsi="Times New Roman" w:cs="Times New Roman" w:hint="default"/>
        <w:position w:val="0"/>
      </w:rPr>
    </w:lvl>
    <w:lvl w:ilvl="1">
      <w:start w:val="1"/>
      <w:numFmt w:val="decimal"/>
      <w:lvlText w:val="%2."/>
      <w:lvlJc w:val="left"/>
      <w:pPr>
        <w:tabs>
          <w:tab w:val="num" w:pos="864"/>
        </w:tabs>
        <w:ind w:left="864"/>
      </w:pPr>
      <w:rPr>
        <w:rFonts w:ascii="Times New Roman" w:hAnsi="Times New Roman" w:cs="Times New Roman" w:hint="default"/>
        <w:position w:val="0"/>
      </w:rPr>
    </w:lvl>
    <w:lvl w:ilvl="2">
      <w:start w:val="1"/>
      <w:numFmt w:val="decimal"/>
      <w:lvlText w:val="%3."/>
      <w:lvlJc w:val="left"/>
      <w:pPr>
        <w:tabs>
          <w:tab w:val="num" w:pos="1296"/>
        </w:tabs>
        <w:ind w:left="1296"/>
      </w:pPr>
      <w:rPr>
        <w:rFonts w:ascii="Times New Roman" w:hAnsi="Times New Roman" w:cs="Times New Roman" w:hint="default"/>
        <w:position w:val="0"/>
      </w:rPr>
    </w:lvl>
    <w:lvl w:ilvl="3">
      <w:start w:val="1"/>
      <w:numFmt w:val="decimal"/>
      <w:lvlText w:val="%4."/>
      <w:lvlJc w:val="left"/>
      <w:pPr>
        <w:tabs>
          <w:tab w:val="num" w:pos="1296"/>
        </w:tabs>
        <w:ind w:left="1296"/>
      </w:pPr>
      <w:rPr>
        <w:rFonts w:ascii="Times New Roman" w:hAnsi="Times New Roman" w:cs="Times New Roman" w:hint="default"/>
        <w:position w:val="0"/>
      </w:rPr>
    </w:lvl>
    <w:lvl w:ilvl="4">
      <w:start w:val="1"/>
      <w:numFmt w:val="decimal"/>
      <w:lvlText w:val="%5."/>
      <w:lvlJc w:val="left"/>
      <w:pPr>
        <w:tabs>
          <w:tab w:val="num" w:pos="1728"/>
        </w:tabs>
        <w:ind w:left="1728"/>
      </w:pPr>
      <w:rPr>
        <w:rFonts w:ascii="Times New Roman" w:hAnsi="Times New Roman" w:cs="Times New Roman" w:hint="default"/>
        <w:position w:val="0"/>
      </w:rPr>
    </w:lvl>
    <w:lvl w:ilvl="5">
      <w:start w:val="1"/>
      <w:numFmt w:val="decimal"/>
      <w:lvlText w:val="%6."/>
      <w:lvlJc w:val="left"/>
      <w:pPr>
        <w:tabs>
          <w:tab w:val="num" w:pos="2160"/>
        </w:tabs>
        <w:ind w:left="2160"/>
      </w:pPr>
      <w:rPr>
        <w:rFonts w:ascii="Times New Roman" w:hAnsi="Times New Roman" w:cs="Times New Roman" w:hint="default"/>
        <w:position w:val="0"/>
      </w:rPr>
    </w:lvl>
    <w:lvl w:ilvl="6">
      <w:start w:val="1"/>
      <w:numFmt w:val="decimal"/>
      <w:lvlText w:val="%7."/>
      <w:lvlJc w:val="left"/>
      <w:pPr>
        <w:tabs>
          <w:tab w:val="num" w:pos="2592"/>
        </w:tabs>
        <w:ind w:left="2592"/>
      </w:pPr>
      <w:rPr>
        <w:rFonts w:ascii="Times New Roman" w:hAnsi="Times New Roman" w:cs="Times New Roman" w:hint="default"/>
        <w:position w:val="0"/>
      </w:rPr>
    </w:lvl>
    <w:lvl w:ilvl="7">
      <w:start w:val="1"/>
      <w:numFmt w:val="decimal"/>
      <w:lvlText w:val="%8."/>
      <w:lvlJc w:val="left"/>
      <w:pPr>
        <w:tabs>
          <w:tab w:val="num" w:pos="2592"/>
        </w:tabs>
        <w:ind w:left="2592"/>
      </w:pPr>
      <w:rPr>
        <w:rFonts w:ascii="Times New Roman" w:hAnsi="Times New Roman" w:cs="Times New Roman" w:hint="default"/>
        <w:position w:val="0"/>
      </w:rPr>
    </w:lvl>
    <w:lvl w:ilvl="8">
      <w:start w:val="1"/>
      <w:numFmt w:val="decimal"/>
      <w:lvlText w:val="%9."/>
      <w:lvlJc w:val="left"/>
      <w:pPr>
        <w:tabs>
          <w:tab w:val="num" w:pos="3024"/>
        </w:tabs>
        <w:ind w:left="3024"/>
      </w:pPr>
      <w:rPr>
        <w:rFonts w:ascii="Times New Roman" w:hAnsi="Times New Roman" w:cs="Times New Roman" w:hint="default"/>
        <w:position w:val="0"/>
      </w:rPr>
    </w:lvl>
  </w:abstractNum>
  <w:abstractNum w:abstractNumId="6" w15:restartNumberingAfterBreak="0">
    <w:nsid w:val="0000000E"/>
    <w:multiLevelType w:val="multilevel"/>
    <w:tmpl w:val="894EE880"/>
    <w:lvl w:ilvl="0">
      <w:start w:val="1"/>
      <w:numFmt w:val="decimal"/>
      <w:pStyle w:val="List51"/>
      <w:lvlText w:val="%1."/>
      <w:lvlJc w:val="left"/>
      <w:pPr>
        <w:tabs>
          <w:tab w:val="num" w:pos="864"/>
        </w:tabs>
        <w:ind w:left="864"/>
      </w:pPr>
      <w:rPr>
        <w:rFonts w:ascii="Times New Roman" w:hAnsi="Times New Roman" w:cs="Times New Roman" w:hint="default"/>
        <w:position w:val="0"/>
      </w:rPr>
    </w:lvl>
    <w:lvl w:ilvl="1">
      <w:start w:val="1"/>
      <w:numFmt w:val="decimal"/>
      <w:lvlText w:val="%2."/>
      <w:lvlJc w:val="left"/>
      <w:pPr>
        <w:tabs>
          <w:tab w:val="num" w:pos="864"/>
        </w:tabs>
        <w:ind w:left="864"/>
      </w:pPr>
      <w:rPr>
        <w:rFonts w:ascii="Times New Roman" w:hAnsi="Times New Roman" w:cs="Times New Roman" w:hint="default"/>
        <w:position w:val="0"/>
      </w:rPr>
    </w:lvl>
    <w:lvl w:ilvl="2">
      <w:start w:val="1"/>
      <w:numFmt w:val="decimal"/>
      <w:lvlText w:val="%3."/>
      <w:lvlJc w:val="left"/>
      <w:pPr>
        <w:tabs>
          <w:tab w:val="num" w:pos="1296"/>
        </w:tabs>
        <w:ind w:left="1296"/>
      </w:pPr>
      <w:rPr>
        <w:rFonts w:ascii="Times New Roman" w:hAnsi="Times New Roman" w:cs="Times New Roman" w:hint="default"/>
        <w:position w:val="0"/>
      </w:rPr>
    </w:lvl>
    <w:lvl w:ilvl="3">
      <w:start w:val="1"/>
      <w:numFmt w:val="decimal"/>
      <w:lvlText w:val="%4."/>
      <w:lvlJc w:val="left"/>
      <w:pPr>
        <w:tabs>
          <w:tab w:val="num" w:pos="1728"/>
        </w:tabs>
        <w:ind w:left="1728"/>
      </w:pPr>
      <w:rPr>
        <w:rFonts w:ascii="Times New Roman" w:hAnsi="Times New Roman" w:cs="Times New Roman" w:hint="default"/>
        <w:position w:val="0"/>
      </w:rPr>
    </w:lvl>
    <w:lvl w:ilvl="4">
      <w:start w:val="1"/>
      <w:numFmt w:val="decimal"/>
      <w:lvlText w:val="%5."/>
      <w:lvlJc w:val="left"/>
      <w:pPr>
        <w:tabs>
          <w:tab w:val="num" w:pos="1728"/>
        </w:tabs>
        <w:ind w:left="1728"/>
      </w:pPr>
      <w:rPr>
        <w:rFonts w:ascii="Times New Roman" w:hAnsi="Times New Roman" w:cs="Times New Roman" w:hint="default"/>
        <w:position w:val="0"/>
      </w:rPr>
    </w:lvl>
    <w:lvl w:ilvl="5">
      <w:start w:val="1"/>
      <w:numFmt w:val="decimal"/>
      <w:lvlText w:val="%6."/>
      <w:lvlJc w:val="left"/>
      <w:pPr>
        <w:tabs>
          <w:tab w:val="num" w:pos="2160"/>
        </w:tabs>
        <w:ind w:left="2160"/>
      </w:pPr>
      <w:rPr>
        <w:rFonts w:ascii="Times New Roman" w:hAnsi="Times New Roman" w:cs="Times New Roman" w:hint="default"/>
        <w:position w:val="0"/>
      </w:rPr>
    </w:lvl>
    <w:lvl w:ilvl="6">
      <w:start w:val="1"/>
      <w:numFmt w:val="decimal"/>
      <w:lvlText w:val="%7."/>
      <w:lvlJc w:val="left"/>
      <w:pPr>
        <w:tabs>
          <w:tab w:val="num" w:pos="2592"/>
        </w:tabs>
        <w:ind w:left="2592"/>
      </w:pPr>
      <w:rPr>
        <w:rFonts w:ascii="Times New Roman" w:hAnsi="Times New Roman" w:cs="Times New Roman" w:hint="default"/>
        <w:position w:val="0"/>
      </w:rPr>
    </w:lvl>
    <w:lvl w:ilvl="7">
      <w:start w:val="1"/>
      <w:numFmt w:val="decimal"/>
      <w:lvlText w:val="%8."/>
      <w:lvlJc w:val="left"/>
      <w:pPr>
        <w:tabs>
          <w:tab w:val="num" w:pos="3024"/>
        </w:tabs>
        <w:ind w:left="3024"/>
      </w:pPr>
      <w:rPr>
        <w:rFonts w:ascii="Times New Roman" w:hAnsi="Times New Roman" w:cs="Times New Roman" w:hint="default"/>
        <w:position w:val="0"/>
      </w:rPr>
    </w:lvl>
    <w:lvl w:ilvl="8">
      <w:start w:val="1"/>
      <w:numFmt w:val="decimal"/>
      <w:lvlText w:val="%9."/>
      <w:lvlJc w:val="left"/>
      <w:pPr>
        <w:tabs>
          <w:tab w:val="num" w:pos="3024"/>
        </w:tabs>
        <w:ind w:left="3024"/>
      </w:pPr>
      <w:rPr>
        <w:rFonts w:ascii="Times New Roman" w:hAnsi="Times New Roman" w:cs="Times New Roman" w:hint="default"/>
        <w:position w:val="0"/>
      </w:rPr>
    </w:lvl>
  </w:abstractNum>
  <w:abstractNum w:abstractNumId="7" w15:restartNumberingAfterBreak="0">
    <w:nsid w:val="090C4652"/>
    <w:multiLevelType w:val="hybridMultilevel"/>
    <w:tmpl w:val="6D48FDFC"/>
    <w:lvl w:ilvl="0" w:tplc="0C0A0007">
      <w:start w:val="1"/>
      <w:numFmt w:val="bullet"/>
      <w:lvlText w:val=""/>
      <w:lvlJc w:val="left"/>
      <w:pPr>
        <w:ind w:left="1080" w:hanging="360"/>
      </w:pPr>
      <w:rPr>
        <w:rFonts w:ascii="Wingdings" w:hAnsi="Wingdings" w:cs="Wingdings" w:hint="default"/>
        <w:sz w:val="16"/>
        <w:szCs w:val="16"/>
      </w:rPr>
    </w:lvl>
    <w:lvl w:ilvl="1" w:tplc="61768BA4">
      <w:start w:val="1"/>
      <w:numFmt w:val="bullet"/>
      <w:lvlText w:val=""/>
      <w:lvlJc w:val="left"/>
      <w:pPr>
        <w:ind w:left="1800" w:hanging="360"/>
      </w:pPr>
      <w:rPr>
        <w:rFonts w:ascii="Wingdings" w:hAnsi="Wingdings" w:cs="Wingdings" w:hint="default"/>
        <w:sz w:val="24"/>
        <w:szCs w:val="16"/>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15:restartNumberingAfterBreak="0">
    <w:nsid w:val="0D6C0ADC"/>
    <w:multiLevelType w:val="hybridMultilevel"/>
    <w:tmpl w:val="B690679A"/>
    <w:lvl w:ilvl="0" w:tplc="69CC15EE">
      <w:start w:val="3"/>
      <w:numFmt w:val="bullet"/>
      <w:lvlText w:val="-"/>
      <w:lvlJc w:val="left"/>
      <w:pPr>
        <w:ind w:left="720" w:hanging="360"/>
      </w:pPr>
      <w:rPr>
        <w:rFonts w:ascii="Source Sans Pro" w:eastAsia="Noto Sans HK" w:hAnsi="Source Sans Pr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F126654"/>
    <w:multiLevelType w:val="hybridMultilevel"/>
    <w:tmpl w:val="DD081492"/>
    <w:lvl w:ilvl="0" w:tplc="0528303E">
      <w:start w:val="1"/>
      <w:numFmt w:val="bullet"/>
      <w:pStyle w:val="CartaListadosimple"/>
      <w:lvlText w:val=""/>
      <w:lvlJc w:val="left"/>
      <w:pPr>
        <w:tabs>
          <w:tab w:val="num" w:pos="2160"/>
        </w:tabs>
        <w:ind w:left="2160" w:hanging="360"/>
      </w:pPr>
      <w:rPr>
        <w:rFonts w:ascii="Wingdings" w:hAnsi="Wingdings" w:cs="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C6A4904"/>
    <w:multiLevelType w:val="hybridMultilevel"/>
    <w:tmpl w:val="E8B872B8"/>
    <w:lvl w:ilvl="0" w:tplc="DB6A0ACC">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4B9043C"/>
    <w:multiLevelType w:val="hybridMultilevel"/>
    <w:tmpl w:val="F5183D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08E706E"/>
    <w:multiLevelType w:val="hybridMultilevel"/>
    <w:tmpl w:val="26C4924A"/>
    <w:lvl w:ilvl="0" w:tplc="A4BAF4B4">
      <w:start w:val="1"/>
      <w:numFmt w:val="decimal"/>
      <w:pStyle w:val="Tabla-Ttulo"/>
      <w:lvlText w:val="%1."/>
      <w:lvlJc w:val="left"/>
      <w:pPr>
        <w:ind w:left="227" w:hanging="227"/>
      </w:pPr>
      <w:rPr>
        <w:rFonts w:ascii="Noto Sans HK Medium" w:eastAsia="Noto Sans HK Medium" w:hAnsi="Noto Sans HK Medium" w:hint="eastAsia"/>
        <w:color w:val="FFFFFF"/>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3" w15:restartNumberingAfterBreak="0">
    <w:nsid w:val="3C2516D2"/>
    <w:multiLevelType w:val="hybridMultilevel"/>
    <w:tmpl w:val="B86EEDB8"/>
    <w:lvl w:ilvl="0" w:tplc="5DDAC94E">
      <w:start w:val="1"/>
      <w:numFmt w:val="bullet"/>
      <w:lvlText w:val=""/>
      <w:lvlJc w:val="left"/>
      <w:pPr>
        <w:ind w:left="2912" w:hanging="360"/>
      </w:pPr>
      <w:rPr>
        <w:rFonts w:ascii="Wingdings" w:hAnsi="Wingdings" w:cs="Wingdings" w:hint="default"/>
        <w:sz w:val="28"/>
        <w:szCs w:val="28"/>
      </w:rPr>
    </w:lvl>
    <w:lvl w:ilvl="1" w:tplc="0C0A0003">
      <w:start w:val="1"/>
      <w:numFmt w:val="bullet"/>
      <w:lvlText w:val="o"/>
      <w:lvlJc w:val="left"/>
      <w:pPr>
        <w:ind w:left="3632" w:hanging="360"/>
      </w:pPr>
      <w:rPr>
        <w:rFonts w:ascii="Courier New" w:hAnsi="Courier New" w:cs="Courier New" w:hint="default"/>
      </w:rPr>
    </w:lvl>
    <w:lvl w:ilvl="2" w:tplc="0C0A0005">
      <w:start w:val="1"/>
      <w:numFmt w:val="bullet"/>
      <w:lvlText w:val=""/>
      <w:lvlJc w:val="left"/>
      <w:pPr>
        <w:ind w:left="4352" w:hanging="360"/>
      </w:pPr>
      <w:rPr>
        <w:rFonts w:ascii="Wingdings" w:hAnsi="Wingdings" w:hint="default"/>
      </w:rPr>
    </w:lvl>
    <w:lvl w:ilvl="3" w:tplc="0C0A0001">
      <w:start w:val="1"/>
      <w:numFmt w:val="bullet"/>
      <w:lvlText w:val=""/>
      <w:lvlJc w:val="left"/>
      <w:pPr>
        <w:ind w:left="5072" w:hanging="360"/>
      </w:pPr>
      <w:rPr>
        <w:rFonts w:ascii="Symbol" w:hAnsi="Symbol" w:hint="default"/>
      </w:rPr>
    </w:lvl>
    <w:lvl w:ilvl="4" w:tplc="0C0A0003">
      <w:start w:val="1"/>
      <w:numFmt w:val="bullet"/>
      <w:lvlText w:val="o"/>
      <w:lvlJc w:val="left"/>
      <w:pPr>
        <w:ind w:left="5792" w:hanging="360"/>
      </w:pPr>
      <w:rPr>
        <w:rFonts w:ascii="Courier New" w:hAnsi="Courier New" w:cs="Courier New" w:hint="default"/>
      </w:rPr>
    </w:lvl>
    <w:lvl w:ilvl="5" w:tplc="0C0A0005">
      <w:start w:val="1"/>
      <w:numFmt w:val="bullet"/>
      <w:lvlText w:val=""/>
      <w:lvlJc w:val="left"/>
      <w:pPr>
        <w:ind w:left="6512" w:hanging="360"/>
      </w:pPr>
      <w:rPr>
        <w:rFonts w:ascii="Wingdings" w:hAnsi="Wingdings" w:hint="default"/>
      </w:rPr>
    </w:lvl>
    <w:lvl w:ilvl="6" w:tplc="0C0A0001">
      <w:start w:val="1"/>
      <w:numFmt w:val="bullet"/>
      <w:lvlText w:val=""/>
      <w:lvlJc w:val="left"/>
      <w:pPr>
        <w:ind w:left="7232" w:hanging="360"/>
      </w:pPr>
      <w:rPr>
        <w:rFonts w:ascii="Symbol" w:hAnsi="Symbol" w:hint="default"/>
      </w:rPr>
    </w:lvl>
    <w:lvl w:ilvl="7" w:tplc="0C0A0003">
      <w:start w:val="1"/>
      <w:numFmt w:val="bullet"/>
      <w:lvlText w:val="o"/>
      <w:lvlJc w:val="left"/>
      <w:pPr>
        <w:ind w:left="7952" w:hanging="360"/>
      </w:pPr>
      <w:rPr>
        <w:rFonts w:ascii="Courier New" w:hAnsi="Courier New" w:cs="Courier New" w:hint="default"/>
      </w:rPr>
    </w:lvl>
    <w:lvl w:ilvl="8" w:tplc="0C0A0005">
      <w:start w:val="1"/>
      <w:numFmt w:val="bullet"/>
      <w:lvlText w:val=""/>
      <w:lvlJc w:val="left"/>
      <w:pPr>
        <w:ind w:left="8672" w:hanging="360"/>
      </w:pPr>
      <w:rPr>
        <w:rFonts w:ascii="Wingdings" w:hAnsi="Wingdings" w:hint="default"/>
      </w:rPr>
    </w:lvl>
  </w:abstractNum>
  <w:abstractNum w:abstractNumId="14" w15:restartNumberingAfterBreak="0">
    <w:nsid w:val="3CA2480F"/>
    <w:multiLevelType w:val="hybridMultilevel"/>
    <w:tmpl w:val="76260380"/>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DDC6335"/>
    <w:multiLevelType w:val="hybridMultilevel"/>
    <w:tmpl w:val="A6C09606"/>
    <w:lvl w:ilvl="0" w:tplc="5540D040">
      <w:start w:val="1"/>
      <w:numFmt w:val="bullet"/>
      <w:lvlText w:val="-"/>
      <w:lvlJc w:val="left"/>
      <w:pPr>
        <w:ind w:left="76" w:hanging="360"/>
      </w:pPr>
      <w:rPr>
        <w:rFonts w:ascii="Source Sans Pro" w:eastAsia="Calibri" w:hAnsi="Source Sans Pro" w:cs="Times New Roman" w:hint="default"/>
        <w:b/>
        <w:color w:val="auto"/>
      </w:rPr>
    </w:lvl>
    <w:lvl w:ilvl="1" w:tplc="0C0A0003" w:tentative="1">
      <w:start w:val="1"/>
      <w:numFmt w:val="bullet"/>
      <w:lvlText w:val="o"/>
      <w:lvlJc w:val="left"/>
      <w:pPr>
        <w:ind w:left="796" w:hanging="360"/>
      </w:pPr>
      <w:rPr>
        <w:rFonts w:ascii="Courier New" w:hAnsi="Courier New" w:cs="Courier New" w:hint="default"/>
      </w:rPr>
    </w:lvl>
    <w:lvl w:ilvl="2" w:tplc="0C0A0005" w:tentative="1">
      <w:start w:val="1"/>
      <w:numFmt w:val="bullet"/>
      <w:lvlText w:val=""/>
      <w:lvlJc w:val="left"/>
      <w:pPr>
        <w:ind w:left="1516" w:hanging="360"/>
      </w:pPr>
      <w:rPr>
        <w:rFonts w:ascii="Wingdings" w:hAnsi="Wingdings" w:hint="default"/>
      </w:rPr>
    </w:lvl>
    <w:lvl w:ilvl="3" w:tplc="0C0A0001" w:tentative="1">
      <w:start w:val="1"/>
      <w:numFmt w:val="bullet"/>
      <w:lvlText w:val=""/>
      <w:lvlJc w:val="left"/>
      <w:pPr>
        <w:ind w:left="2236" w:hanging="360"/>
      </w:pPr>
      <w:rPr>
        <w:rFonts w:ascii="Symbol" w:hAnsi="Symbol" w:hint="default"/>
      </w:rPr>
    </w:lvl>
    <w:lvl w:ilvl="4" w:tplc="0C0A0003" w:tentative="1">
      <w:start w:val="1"/>
      <w:numFmt w:val="bullet"/>
      <w:lvlText w:val="o"/>
      <w:lvlJc w:val="left"/>
      <w:pPr>
        <w:ind w:left="2956" w:hanging="360"/>
      </w:pPr>
      <w:rPr>
        <w:rFonts w:ascii="Courier New" w:hAnsi="Courier New" w:cs="Courier New" w:hint="default"/>
      </w:rPr>
    </w:lvl>
    <w:lvl w:ilvl="5" w:tplc="0C0A0005" w:tentative="1">
      <w:start w:val="1"/>
      <w:numFmt w:val="bullet"/>
      <w:lvlText w:val=""/>
      <w:lvlJc w:val="left"/>
      <w:pPr>
        <w:ind w:left="3676" w:hanging="360"/>
      </w:pPr>
      <w:rPr>
        <w:rFonts w:ascii="Wingdings" w:hAnsi="Wingdings" w:hint="default"/>
      </w:rPr>
    </w:lvl>
    <w:lvl w:ilvl="6" w:tplc="0C0A0001" w:tentative="1">
      <w:start w:val="1"/>
      <w:numFmt w:val="bullet"/>
      <w:lvlText w:val=""/>
      <w:lvlJc w:val="left"/>
      <w:pPr>
        <w:ind w:left="4396" w:hanging="360"/>
      </w:pPr>
      <w:rPr>
        <w:rFonts w:ascii="Symbol" w:hAnsi="Symbol" w:hint="default"/>
      </w:rPr>
    </w:lvl>
    <w:lvl w:ilvl="7" w:tplc="0C0A0003" w:tentative="1">
      <w:start w:val="1"/>
      <w:numFmt w:val="bullet"/>
      <w:lvlText w:val="o"/>
      <w:lvlJc w:val="left"/>
      <w:pPr>
        <w:ind w:left="5116" w:hanging="360"/>
      </w:pPr>
      <w:rPr>
        <w:rFonts w:ascii="Courier New" w:hAnsi="Courier New" w:cs="Courier New" w:hint="default"/>
      </w:rPr>
    </w:lvl>
    <w:lvl w:ilvl="8" w:tplc="0C0A0005" w:tentative="1">
      <w:start w:val="1"/>
      <w:numFmt w:val="bullet"/>
      <w:lvlText w:val=""/>
      <w:lvlJc w:val="left"/>
      <w:pPr>
        <w:ind w:left="5836" w:hanging="360"/>
      </w:pPr>
      <w:rPr>
        <w:rFonts w:ascii="Wingdings" w:hAnsi="Wingdings" w:hint="default"/>
      </w:rPr>
    </w:lvl>
  </w:abstractNum>
  <w:abstractNum w:abstractNumId="16" w15:restartNumberingAfterBreak="0">
    <w:nsid w:val="3FB66339"/>
    <w:multiLevelType w:val="hybridMultilevel"/>
    <w:tmpl w:val="8BEEC7EE"/>
    <w:lvl w:ilvl="0" w:tplc="5DDAC94E">
      <w:start w:val="1"/>
      <w:numFmt w:val="bullet"/>
      <w:lvlText w:val=""/>
      <w:lvlJc w:val="left"/>
      <w:pPr>
        <w:ind w:left="1287" w:hanging="360"/>
      </w:pPr>
      <w:rPr>
        <w:rFonts w:ascii="Wingdings" w:hAnsi="Wingdings" w:cs="Wingdings" w:hint="default"/>
        <w:sz w:val="28"/>
        <w:szCs w:val="28"/>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7" w15:restartNumberingAfterBreak="0">
    <w:nsid w:val="4E4E4B65"/>
    <w:multiLevelType w:val="hybridMultilevel"/>
    <w:tmpl w:val="09B0F36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E805178"/>
    <w:multiLevelType w:val="multilevel"/>
    <w:tmpl w:val="3A3C9728"/>
    <w:lvl w:ilvl="0">
      <w:start w:val="1"/>
      <w:numFmt w:val="bullet"/>
      <w:pStyle w:val="GenricoA4Enumeracin"/>
      <w:lvlText w:val=""/>
      <w:lvlJc w:val="left"/>
      <w:pPr>
        <w:tabs>
          <w:tab w:val="num" w:pos="340"/>
        </w:tabs>
        <w:ind w:left="340" w:hanging="340"/>
      </w:pPr>
      <w:rPr>
        <w:rFonts w:ascii="Symbol" w:hAnsi="Symbol" w:cs="Symbol" w:hint="default"/>
        <w:color w:val="auto"/>
      </w:rPr>
    </w:lvl>
    <w:lvl w:ilvl="1">
      <w:start w:val="1"/>
      <w:numFmt w:val="bullet"/>
      <w:lvlText w:val="–"/>
      <w:lvlJc w:val="left"/>
      <w:pPr>
        <w:tabs>
          <w:tab w:val="num" w:pos="340"/>
        </w:tabs>
        <w:ind w:left="851" w:hanging="511"/>
      </w:pPr>
      <w:rPr>
        <w:rFonts w:ascii="Verdana" w:hAnsi="Verdana" w:cs="Verdana" w:hint="default"/>
        <w:color w:val="auto"/>
        <w:sz w:val="20"/>
        <w:szCs w:val="20"/>
        <w:u w:val="none"/>
      </w:rPr>
    </w:lvl>
    <w:lvl w:ilvl="2">
      <w:start w:val="1"/>
      <w:numFmt w:val="none"/>
      <w:lvlText w:val=""/>
      <w:lvlJc w:val="left"/>
      <w:pPr>
        <w:tabs>
          <w:tab w:val="num" w:pos="1080"/>
        </w:tabs>
        <w:ind w:left="1080" w:hanging="360"/>
      </w:pPr>
      <w:rPr>
        <w:rFonts w:ascii="Times New Roman" w:hAnsi="Times New Roman" w:cs="Times New Roman" w:hint="default"/>
      </w:rPr>
    </w:lvl>
    <w:lvl w:ilvl="3">
      <w:start w:val="1"/>
      <w:numFmt w:val="none"/>
      <w:lvlText w:val=""/>
      <w:lvlJc w:val="left"/>
      <w:pPr>
        <w:tabs>
          <w:tab w:val="num" w:pos="1440"/>
        </w:tabs>
        <w:ind w:left="1440" w:hanging="360"/>
      </w:pPr>
      <w:rPr>
        <w:rFonts w:ascii="Times New Roman" w:hAnsi="Times New Roman" w:cs="Times New Roman" w:hint="default"/>
      </w:rPr>
    </w:lvl>
    <w:lvl w:ilvl="4">
      <w:start w:val="1"/>
      <w:numFmt w:val="none"/>
      <w:lvlText w:val=""/>
      <w:lvlJc w:val="left"/>
      <w:pPr>
        <w:tabs>
          <w:tab w:val="num" w:pos="1800"/>
        </w:tabs>
        <w:ind w:left="1800" w:hanging="360"/>
      </w:pPr>
      <w:rPr>
        <w:rFonts w:ascii="Times New Roman" w:hAnsi="Times New Roman" w:cs="Times New Roman" w:hint="default"/>
      </w:rPr>
    </w:lvl>
    <w:lvl w:ilvl="5">
      <w:start w:val="1"/>
      <w:numFmt w:val="none"/>
      <w:lvlText w:val=""/>
      <w:lvlJc w:val="left"/>
      <w:pPr>
        <w:tabs>
          <w:tab w:val="num" w:pos="2160"/>
        </w:tabs>
        <w:ind w:left="2160" w:hanging="360"/>
      </w:pPr>
      <w:rPr>
        <w:rFonts w:ascii="Times New Roman" w:hAnsi="Times New Roman" w:cs="Times New Roman" w:hint="default"/>
      </w:rPr>
    </w:lvl>
    <w:lvl w:ilvl="6">
      <w:start w:val="1"/>
      <w:numFmt w:val="none"/>
      <w:lvlText w:val=""/>
      <w:lvlJc w:val="left"/>
      <w:pPr>
        <w:tabs>
          <w:tab w:val="num" w:pos="2520"/>
        </w:tabs>
        <w:ind w:left="2520" w:hanging="360"/>
      </w:pPr>
      <w:rPr>
        <w:rFonts w:ascii="Times New Roman" w:hAnsi="Times New Roman" w:cs="Times New Roman" w:hint="default"/>
      </w:rPr>
    </w:lvl>
    <w:lvl w:ilvl="7">
      <w:start w:val="1"/>
      <w:numFmt w:val="none"/>
      <w:lvlText w:val=""/>
      <w:lvlJc w:val="left"/>
      <w:pPr>
        <w:tabs>
          <w:tab w:val="num" w:pos="2880"/>
        </w:tabs>
        <w:ind w:left="2880" w:hanging="360"/>
      </w:pPr>
      <w:rPr>
        <w:rFonts w:ascii="Times New Roman" w:hAnsi="Times New Roman" w:cs="Times New Roman" w:hint="default"/>
      </w:rPr>
    </w:lvl>
    <w:lvl w:ilvl="8">
      <w:start w:val="1"/>
      <w:numFmt w:val="none"/>
      <w:lvlText w:val=""/>
      <w:lvlJc w:val="left"/>
      <w:pPr>
        <w:tabs>
          <w:tab w:val="num" w:pos="3240"/>
        </w:tabs>
        <w:ind w:left="3240" w:hanging="360"/>
      </w:pPr>
      <w:rPr>
        <w:rFonts w:ascii="Times New Roman" w:hAnsi="Times New Roman" w:cs="Times New Roman" w:hint="default"/>
      </w:rPr>
    </w:lvl>
  </w:abstractNum>
  <w:abstractNum w:abstractNumId="19" w15:restartNumberingAfterBreak="0">
    <w:nsid w:val="52890B7C"/>
    <w:multiLevelType w:val="hybridMultilevel"/>
    <w:tmpl w:val="7F3CC584"/>
    <w:lvl w:ilvl="0" w:tplc="0C0A0017">
      <w:start w:val="1"/>
      <w:numFmt w:val="lowerLetter"/>
      <w:lvlText w:val="%1)"/>
      <w:lvlJc w:val="left"/>
      <w:pPr>
        <w:ind w:left="1070"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0" w15:restartNumberingAfterBreak="0">
    <w:nsid w:val="56B930FC"/>
    <w:multiLevelType w:val="multilevel"/>
    <w:tmpl w:val="D3BEA918"/>
    <w:styleLink w:val="LFO4"/>
    <w:lvl w:ilvl="0">
      <w:numFmt w:val="bullet"/>
      <w:lvlText w:val=""/>
      <w:lvlPicBulletId w:val="0"/>
      <w:lvlJc w:val="left"/>
      <w:pPr>
        <w:ind w:left="454" w:hanging="397"/>
      </w:pPr>
      <w:rPr>
        <w:rFonts w:hAnsi="Symbol" w:hint="default"/>
        <w:sz w:val="22"/>
      </w:rPr>
    </w:lvl>
    <w:lvl w:ilvl="1">
      <w:numFmt w:val="bullet"/>
      <w:lvlText w:val="o"/>
      <w:lvlJc w:val="left"/>
      <w:pPr>
        <w:ind w:left="533" w:hanging="360"/>
      </w:pPr>
      <w:rPr>
        <w:rFonts w:ascii="Courier New" w:hAnsi="Courier New" w:cs="Courier New"/>
      </w:rPr>
    </w:lvl>
    <w:lvl w:ilvl="2">
      <w:numFmt w:val="bullet"/>
      <w:lvlText w:val=""/>
      <w:lvlJc w:val="left"/>
      <w:pPr>
        <w:ind w:left="1253" w:hanging="360"/>
      </w:pPr>
      <w:rPr>
        <w:rFonts w:ascii="Wingdings" w:hAnsi="Wingdings"/>
      </w:rPr>
    </w:lvl>
    <w:lvl w:ilvl="3">
      <w:numFmt w:val="bullet"/>
      <w:lvlText w:val=""/>
      <w:lvlJc w:val="left"/>
      <w:pPr>
        <w:ind w:left="1973" w:hanging="360"/>
      </w:pPr>
      <w:rPr>
        <w:rFonts w:ascii="Symbol" w:hAnsi="Symbol"/>
      </w:rPr>
    </w:lvl>
    <w:lvl w:ilvl="4">
      <w:numFmt w:val="bullet"/>
      <w:lvlText w:val="o"/>
      <w:lvlJc w:val="left"/>
      <w:pPr>
        <w:ind w:left="2693" w:hanging="360"/>
      </w:pPr>
      <w:rPr>
        <w:rFonts w:ascii="Courier New" w:hAnsi="Courier New" w:cs="Courier New"/>
      </w:rPr>
    </w:lvl>
    <w:lvl w:ilvl="5">
      <w:numFmt w:val="bullet"/>
      <w:lvlText w:val=""/>
      <w:lvlJc w:val="left"/>
      <w:pPr>
        <w:ind w:left="3413" w:hanging="360"/>
      </w:pPr>
      <w:rPr>
        <w:rFonts w:ascii="Wingdings" w:hAnsi="Wingdings"/>
      </w:rPr>
    </w:lvl>
    <w:lvl w:ilvl="6">
      <w:numFmt w:val="bullet"/>
      <w:lvlText w:val=""/>
      <w:lvlJc w:val="left"/>
      <w:pPr>
        <w:ind w:left="4133" w:hanging="360"/>
      </w:pPr>
      <w:rPr>
        <w:rFonts w:ascii="Symbol" w:hAnsi="Symbol"/>
      </w:rPr>
    </w:lvl>
    <w:lvl w:ilvl="7">
      <w:numFmt w:val="bullet"/>
      <w:lvlText w:val="o"/>
      <w:lvlJc w:val="left"/>
      <w:pPr>
        <w:ind w:left="4853" w:hanging="360"/>
      </w:pPr>
      <w:rPr>
        <w:rFonts w:ascii="Courier New" w:hAnsi="Courier New" w:cs="Courier New"/>
      </w:rPr>
    </w:lvl>
    <w:lvl w:ilvl="8">
      <w:numFmt w:val="bullet"/>
      <w:lvlText w:val=""/>
      <w:lvlJc w:val="left"/>
      <w:pPr>
        <w:ind w:left="5573" w:hanging="360"/>
      </w:pPr>
      <w:rPr>
        <w:rFonts w:ascii="Wingdings" w:hAnsi="Wingdings"/>
      </w:rPr>
    </w:lvl>
  </w:abstractNum>
  <w:abstractNum w:abstractNumId="21" w15:restartNumberingAfterBreak="0">
    <w:nsid w:val="5F3B1247"/>
    <w:multiLevelType w:val="hybridMultilevel"/>
    <w:tmpl w:val="B00E783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18F7D4F"/>
    <w:multiLevelType w:val="hybridMultilevel"/>
    <w:tmpl w:val="0DB41000"/>
    <w:lvl w:ilvl="0" w:tplc="2702053A">
      <w:start w:val="1"/>
      <w:numFmt w:val="bullet"/>
      <w:pStyle w:val="Tabla-CheckList"/>
      <w:lvlText w:val=""/>
      <w:lvlPicBulletId w:val="0"/>
      <w:lvlJc w:val="left"/>
      <w:pPr>
        <w:ind w:left="454" w:hanging="397"/>
      </w:pPr>
      <w:rPr>
        <w:rFonts w:ascii="Symbol" w:hAnsi="Symbol" w:hint="default"/>
        <w:color w:val="auto"/>
        <w:sz w:val="22"/>
        <w:szCs w:val="22"/>
      </w:rPr>
    </w:lvl>
    <w:lvl w:ilvl="1" w:tplc="040A0003" w:tentative="1">
      <w:start w:val="1"/>
      <w:numFmt w:val="bullet"/>
      <w:lvlText w:val="o"/>
      <w:lvlJc w:val="left"/>
      <w:pPr>
        <w:ind w:left="533" w:hanging="360"/>
      </w:pPr>
      <w:rPr>
        <w:rFonts w:ascii="Courier New" w:hAnsi="Courier New" w:cs="Courier New" w:hint="default"/>
      </w:rPr>
    </w:lvl>
    <w:lvl w:ilvl="2" w:tplc="040A0005" w:tentative="1">
      <w:start w:val="1"/>
      <w:numFmt w:val="bullet"/>
      <w:lvlText w:val=""/>
      <w:lvlJc w:val="left"/>
      <w:pPr>
        <w:ind w:left="1253" w:hanging="360"/>
      </w:pPr>
      <w:rPr>
        <w:rFonts w:ascii="Wingdings" w:hAnsi="Wingdings" w:hint="default"/>
      </w:rPr>
    </w:lvl>
    <w:lvl w:ilvl="3" w:tplc="040A0001" w:tentative="1">
      <w:start w:val="1"/>
      <w:numFmt w:val="bullet"/>
      <w:lvlText w:val=""/>
      <w:lvlJc w:val="left"/>
      <w:pPr>
        <w:ind w:left="1973" w:hanging="360"/>
      </w:pPr>
      <w:rPr>
        <w:rFonts w:ascii="Symbol" w:hAnsi="Symbol" w:hint="default"/>
      </w:rPr>
    </w:lvl>
    <w:lvl w:ilvl="4" w:tplc="040A0003" w:tentative="1">
      <w:start w:val="1"/>
      <w:numFmt w:val="bullet"/>
      <w:lvlText w:val="o"/>
      <w:lvlJc w:val="left"/>
      <w:pPr>
        <w:ind w:left="2693" w:hanging="360"/>
      </w:pPr>
      <w:rPr>
        <w:rFonts w:ascii="Courier New" w:hAnsi="Courier New" w:cs="Courier New" w:hint="default"/>
      </w:rPr>
    </w:lvl>
    <w:lvl w:ilvl="5" w:tplc="040A0005" w:tentative="1">
      <w:start w:val="1"/>
      <w:numFmt w:val="bullet"/>
      <w:lvlText w:val=""/>
      <w:lvlJc w:val="left"/>
      <w:pPr>
        <w:ind w:left="3413" w:hanging="360"/>
      </w:pPr>
      <w:rPr>
        <w:rFonts w:ascii="Wingdings" w:hAnsi="Wingdings" w:hint="default"/>
      </w:rPr>
    </w:lvl>
    <w:lvl w:ilvl="6" w:tplc="040A0001" w:tentative="1">
      <w:start w:val="1"/>
      <w:numFmt w:val="bullet"/>
      <w:lvlText w:val=""/>
      <w:lvlJc w:val="left"/>
      <w:pPr>
        <w:ind w:left="4133" w:hanging="360"/>
      </w:pPr>
      <w:rPr>
        <w:rFonts w:ascii="Symbol" w:hAnsi="Symbol" w:hint="default"/>
      </w:rPr>
    </w:lvl>
    <w:lvl w:ilvl="7" w:tplc="040A0003" w:tentative="1">
      <w:start w:val="1"/>
      <w:numFmt w:val="bullet"/>
      <w:lvlText w:val="o"/>
      <w:lvlJc w:val="left"/>
      <w:pPr>
        <w:ind w:left="4853" w:hanging="360"/>
      </w:pPr>
      <w:rPr>
        <w:rFonts w:ascii="Courier New" w:hAnsi="Courier New" w:cs="Courier New" w:hint="default"/>
      </w:rPr>
    </w:lvl>
    <w:lvl w:ilvl="8" w:tplc="040A0005" w:tentative="1">
      <w:start w:val="1"/>
      <w:numFmt w:val="bullet"/>
      <w:lvlText w:val=""/>
      <w:lvlJc w:val="left"/>
      <w:pPr>
        <w:ind w:left="5573" w:hanging="360"/>
      </w:pPr>
      <w:rPr>
        <w:rFonts w:ascii="Wingdings" w:hAnsi="Wingdings" w:hint="default"/>
      </w:rPr>
    </w:lvl>
  </w:abstractNum>
  <w:abstractNum w:abstractNumId="23" w15:restartNumberingAfterBreak="0">
    <w:nsid w:val="6A3414C6"/>
    <w:multiLevelType w:val="hybridMultilevel"/>
    <w:tmpl w:val="35848E0C"/>
    <w:lvl w:ilvl="0" w:tplc="D4B6D440">
      <w:start w:val="1"/>
      <w:numFmt w:val="bullet"/>
      <w:lvlText w:val="-"/>
      <w:lvlJc w:val="left"/>
      <w:pPr>
        <w:tabs>
          <w:tab w:val="num" w:pos="2341"/>
        </w:tabs>
        <w:ind w:left="2341" w:hanging="360"/>
      </w:pPr>
      <w:rPr>
        <w:rFonts w:ascii="Times New Roman" w:eastAsia="Times New Roman" w:hAnsi="Times New Roman" w:cs="Times New Roman" w:hint="default"/>
      </w:rPr>
    </w:lvl>
    <w:lvl w:ilvl="1" w:tplc="0C0A0003">
      <w:start w:val="1"/>
      <w:numFmt w:val="bullet"/>
      <w:lvlText w:val="o"/>
      <w:lvlJc w:val="left"/>
      <w:pPr>
        <w:tabs>
          <w:tab w:val="num" w:pos="2716"/>
        </w:tabs>
        <w:ind w:left="2716" w:hanging="360"/>
      </w:pPr>
      <w:rPr>
        <w:rFonts w:ascii="Courier New" w:hAnsi="Courier New" w:cs="Courier New" w:hint="default"/>
      </w:rPr>
    </w:lvl>
    <w:lvl w:ilvl="2" w:tplc="0C0A0005">
      <w:start w:val="1"/>
      <w:numFmt w:val="bullet"/>
      <w:lvlText w:val=""/>
      <w:lvlJc w:val="left"/>
      <w:pPr>
        <w:tabs>
          <w:tab w:val="num" w:pos="3436"/>
        </w:tabs>
        <w:ind w:left="3436" w:hanging="360"/>
      </w:pPr>
      <w:rPr>
        <w:rFonts w:ascii="Wingdings" w:hAnsi="Wingdings" w:cs="Wingdings" w:hint="default"/>
      </w:rPr>
    </w:lvl>
    <w:lvl w:ilvl="3" w:tplc="0C0A0001">
      <w:start w:val="1"/>
      <w:numFmt w:val="bullet"/>
      <w:lvlText w:val=""/>
      <w:lvlJc w:val="left"/>
      <w:pPr>
        <w:tabs>
          <w:tab w:val="num" w:pos="4156"/>
        </w:tabs>
        <w:ind w:left="4156" w:hanging="360"/>
      </w:pPr>
      <w:rPr>
        <w:rFonts w:ascii="Symbol" w:hAnsi="Symbol" w:cs="Symbol" w:hint="default"/>
      </w:rPr>
    </w:lvl>
    <w:lvl w:ilvl="4" w:tplc="0C0A0003">
      <w:start w:val="1"/>
      <w:numFmt w:val="bullet"/>
      <w:lvlText w:val="o"/>
      <w:lvlJc w:val="left"/>
      <w:pPr>
        <w:tabs>
          <w:tab w:val="num" w:pos="4876"/>
        </w:tabs>
        <w:ind w:left="4876" w:hanging="360"/>
      </w:pPr>
      <w:rPr>
        <w:rFonts w:ascii="Courier New" w:hAnsi="Courier New" w:cs="Courier New" w:hint="default"/>
      </w:rPr>
    </w:lvl>
    <w:lvl w:ilvl="5" w:tplc="0C0A0005">
      <w:start w:val="1"/>
      <w:numFmt w:val="bullet"/>
      <w:lvlText w:val=""/>
      <w:lvlJc w:val="left"/>
      <w:pPr>
        <w:tabs>
          <w:tab w:val="num" w:pos="5596"/>
        </w:tabs>
        <w:ind w:left="5596" w:hanging="360"/>
      </w:pPr>
      <w:rPr>
        <w:rFonts w:ascii="Wingdings" w:hAnsi="Wingdings" w:cs="Wingdings" w:hint="default"/>
      </w:rPr>
    </w:lvl>
    <w:lvl w:ilvl="6" w:tplc="0C0A0001">
      <w:start w:val="1"/>
      <w:numFmt w:val="bullet"/>
      <w:lvlText w:val=""/>
      <w:lvlJc w:val="left"/>
      <w:pPr>
        <w:tabs>
          <w:tab w:val="num" w:pos="6316"/>
        </w:tabs>
        <w:ind w:left="6316" w:hanging="360"/>
      </w:pPr>
      <w:rPr>
        <w:rFonts w:ascii="Symbol" w:hAnsi="Symbol" w:cs="Symbol" w:hint="default"/>
      </w:rPr>
    </w:lvl>
    <w:lvl w:ilvl="7" w:tplc="0C0A0003">
      <w:start w:val="1"/>
      <w:numFmt w:val="bullet"/>
      <w:lvlText w:val="o"/>
      <w:lvlJc w:val="left"/>
      <w:pPr>
        <w:tabs>
          <w:tab w:val="num" w:pos="7036"/>
        </w:tabs>
        <w:ind w:left="7036" w:hanging="360"/>
      </w:pPr>
      <w:rPr>
        <w:rFonts w:ascii="Courier New" w:hAnsi="Courier New" w:cs="Courier New" w:hint="default"/>
      </w:rPr>
    </w:lvl>
    <w:lvl w:ilvl="8" w:tplc="0C0A0005">
      <w:start w:val="1"/>
      <w:numFmt w:val="bullet"/>
      <w:lvlText w:val=""/>
      <w:lvlJc w:val="left"/>
      <w:pPr>
        <w:tabs>
          <w:tab w:val="num" w:pos="7756"/>
        </w:tabs>
        <w:ind w:left="7756" w:hanging="360"/>
      </w:pPr>
      <w:rPr>
        <w:rFonts w:ascii="Wingdings" w:hAnsi="Wingdings" w:cs="Wingdings" w:hint="default"/>
      </w:rPr>
    </w:lvl>
  </w:abstractNum>
  <w:abstractNum w:abstractNumId="24" w15:restartNumberingAfterBreak="0">
    <w:nsid w:val="6CFE0E98"/>
    <w:multiLevelType w:val="multilevel"/>
    <w:tmpl w:val="07C4362C"/>
    <w:lvl w:ilvl="0">
      <w:start w:val="1"/>
      <w:numFmt w:val="decimal"/>
      <w:lvlText w:val="%1."/>
      <w:lvlJc w:val="left"/>
      <w:pPr>
        <w:ind w:left="555" w:hanging="555"/>
      </w:pPr>
      <w:rPr>
        <w:rFonts w:hint="default"/>
      </w:rPr>
    </w:lvl>
    <w:lvl w:ilvl="1">
      <w:start w:val="1"/>
      <w:numFmt w:val="decimal"/>
      <w:lvlText w:val="%1.%2."/>
      <w:lvlJc w:val="left"/>
      <w:pPr>
        <w:ind w:left="1275" w:hanging="55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73CE65FF"/>
    <w:multiLevelType w:val="hybridMultilevel"/>
    <w:tmpl w:val="7B749D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9742B04"/>
    <w:multiLevelType w:val="multilevel"/>
    <w:tmpl w:val="FAD0BDB2"/>
    <w:styleLink w:val="LFO5"/>
    <w:lvl w:ilvl="0">
      <w:start w:val="1"/>
      <w:numFmt w:val="decimal"/>
      <w:lvlText w:val="%1."/>
      <w:lvlJc w:val="left"/>
      <w:pPr>
        <w:ind w:left="227" w:hanging="227"/>
      </w:pPr>
      <w:rPr>
        <w:rFonts w:ascii="Noto Sans HK Medium" w:eastAsia="Noto Sans HK Medium" w:hAnsi="Noto Sans HK Medium"/>
        <w:color w:val="FFFFFF"/>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7E25274A"/>
    <w:multiLevelType w:val="hybridMultilevel"/>
    <w:tmpl w:val="C2B42F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002464230">
    <w:abstractNumId w:val="20"/>
  </w:num>
  <w:num w:numId="2" w16cid:durableId="71509017">
    <w:abstractNumId w:val="26"/>
  </w:num>
  <w:num w:numId="3" w16cid:durableId="699597796">
    <w:abstractNumId w:val="22"/>
  </w:num>
  <w:num w:numId="4" w16cid:durableId="240914291">
    <w:abstractNumId w:val="12"/>
  </w:num>
  <w:num w:numId="5" w16cid:durableId="257954370">
    <w:abstractNumId w:val="0"/>
  </w:num>
  <w:num w:numId="6" w16cid:durableId="2071808930">
    <w:abstractNumId w:val="1"/>
  </w:num>
  <w:num w:numId="7" w16cid:durableId="438570150">
    <w:abstractNumId w:val="2"/>
  </w:num>
  <w:num w:numId="8" w16cid:durableId="1327517974">
    <w:abstractNumId w:val="3"/>
  </w:num>
  <w:num w:numId="9" w16cid:durableId="1157376984">
    <w:abstractNumId w:val="4"/>
  </w:num>
  <w:num w:numId="10" w16cid:durableId="228880887">
    <w:abstractNumId w:val="5"/>
  </w:num>
  <w:num w:numId="11" w16cid:durableId="420182978">
    <w:abstractNumId w:val="6"/>
  </w:num>
  <w:num w:numId="12" w16cid:durableId="572930065">
    <w:abstractNumId w:val="18"/>
  </w:num>
  <w:num w:numId="13" w16cid:durableId="1454011656">
    <w:abstractNumId w:val="9"/>
  </w:num>
  <w:num w:numId="14" w16cid:durableId="163323237">
    <w:abstractNumId w:val="7"/>
  </w:num>
  <w:num w:numId="15" w16cid:durableId="85853683">
    <w:abstractNumId w:val="14"/>
  </w:num>
  <w:num w:numId="16" w16cid:durableId="626861666">
    <w:abstractNumId w:val="24"/>
  </w:num>
  <w:num w:numId="17" w16cid:durableId="1653561596">
    <w:abstractNumId w:val="19"/>
  </w:num>
  <w:num w:numId="18" w16cid:durableId="1094590398">
    <w:abstractNumId w:val="27"/>
  </w:num>
  <w:num w:numId="19" w16cid:durableId="1797528574">
    <w:abstractNumId w:val="11"/>
  </w:num>
  <w:num w:numId="20" w16cid:durableId="380522232">
    <w:abstractNumId w:val="17"/>
  </w:num>
  <w:num w:numId="21" w16cid:durableId="1947033377">
    <w:abstractNumId w:val="15"/>
  </w:num>
  <w:num w:numId="22" w16cid:durableId="1844009128">
    <w:abstractNumId w:val="25"/>
  </w:num>
  <w:num w:numId="23" w16cid:durableId="634412080">
    <w:abstractNumId w:val="21"/>
  </w:num>
  <w:num w:numId="24" w16cid:durableId="2053840103">
    <w:abstractNumId w:val="13"/>
  </w:num>
  <w:num w:numId="25" w16cid:durableId="1759789380">
    <w:abstractNumId w:val="10"/>
  </w:num>
  <w:num w:numId="26" w16cid:durableId="223950777">
    <w:abstractNumId w:val="23"/>
  </w:num>
  <w:num w:numId="27" w16cid:durableId="1352343342">
    <w:abstractNumId w:val="16"/>
  </w:num>
  <w:num w:numId="28" w16cid:durableId="1571229597">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0AB"/>
    <w:rsid w:val="00000BC6"/>
    <w:rsid w:val="000019A9"/>
    <w:rsid w:val="000038DE"/>
    <w:rsid w:val="00005D8F"/>
    <w:rsid w:val="00006454"/>
    <w:rsid w:val="00013D54"/>
    <w:rsid w:val="00014F9E"/>
    <w:rsid w:val="00016DA5"/>
    <w:rsid w:val="00026DBC"/>
    <w:rsid w:val="00032A6F"/>
    <w:rsid w:val="00050B6B"/>
    <w:rsid w:val="000573D1"/>
    <w:rsid w:val="00066859"/>
    <w:rsid w:val="0007093F"/>
    <w:rsid w:val="0007389E"/>
    <w:rsid w:val="000800D2"/>
    <w:rsid w:val="0008087E"/>
    <w:rsid w:val="00082AC3"/>
    <w:rsid w:val="0008308A"/>
    <w:rsid w:val="00083AAE"/>
    <w:rsid w:val="000846F3"/>
    <w:rsid w:val="00086CF6"/>
    <w:rsid w:val="00093D1C"/>
    <w:rsid w:val="000952B2"/>
    <w:rsid w:val="00097A78"/>
    <w:rsid w:val="000A0634"/>
    <w:rsid w:val="000A29B7"/>
    <w:rsid w:val="000A3008"/>
    <w:rsid w:val="000A356E"/>
    <w:rsid w:val="000A3D6A"/>
    <w:rsid w:val="000A498F"/>
    <w:rsid w:val="000A6E08"/>
    <w:rsid w:val="000A7E88"/>
    <w:rsid w:val="000B6E24"/>
    <w:rsid w:val="000C05D2"/>
    <w:rsid w:val="000C096D"/>
    <w:rsid w:val="000C20AB"/>
    <w:rsid w:val="000C4237"/>
    <w:rsid w:val="000C79ED"/>
    <w:rsid w:val="000D2B66"/>
    <w:rsid w:val="000D6E3E"/>
    <w:rsid w:val="000F178B"/>
    <w:rsid w:val="000F5083"/>
    <w:rsid w:val="001008F1"/>
    <w:rsid w:val="00104F6A"/>
    <w:rsid w:val="00113F7C"/>
    <w:rsid w:val="00123717"/>
    <w:rsid w:val="00127FE9"/>
    <w:rsid w:val="001418EC"/>
    <w:rsid w:val="0014234B"/>
    <w:rsid w:val="0014691F"/>
    <w:rsid w:val="00152DA2"/>
    <w:rsid w:val="00155860"/>
    <w:rsid w:val="001625A1"/>
    <w:rsid w:val="001630EA"/>
    <w:rsid w:val="001637F3"/>
    <w:rsid w:val="0016628B"/>
    <w:rsid w:val="001666FA"/>
    <w:rsid w:val="00170655"/>
    <w:rsid w:val="00180443"/>
    <w:rsid w:val="00181325"/>
    <w:rsid w:val="001842FA"/>
    <w:rsid w:val="00184630"/>
    <w:rsid w:val="00187E65"/>
    <w:rsid w:val="00193C68"/>
    <w:rsid w:val="00196955"/>
    <w:rsid w:val="001A0616"/>
    <w:rsid w:val="001A2F12"/>
    <w:rsid w:val="001A3C1D"/>
    <w:rsid w:val="001A59D0"/>
    <w:rsid w:val="001A760A"/>
    <w:rsid w:val="001B12D0"/>
    <w:rsid w:val="001B3E43"/>
    <w:rsid w:val="001B57D9"/>
    <w:rsid w:val="001B5A44"/>
    <w:rsid w:val="001C3319"/>
    <w:rsid w:val="001C4A49"/>
    <w:rsid w:val="001D0772"/>
    <w:rsid w:val="001D28B5"/>
    <w:rsid w:val="001D3D70"/>
    <w:rsid w:val="001D4799"/>
    <w:rsid w:val="001E170B"/>
    <w:rsid w:val="001E429E"/>
    <w:rsid w:val="001E69E9"/>
    <w:rsid w:val="001E70A4"/>
    <w:rsid w:val="001E7FA5"/>
    <w:rsid w:val="001F081D"/>
    <w:rsid w:val="001F31A5"/>
    <w:rsid w:val="002047BD"/>
    <w:rsid w:val="002100AA"/>
    <w:rsid w:val="00212AE9"/>
    <w:rsid w:val="00214388"/>
    <w:rsid w:val="00215326"/>
    <w:rsid w:val="00216D90"/>
    <w:rsid w:val="00217923"/>
    <w:rsid w:val="00217B03"/>
    <w:rsid w:val="0022145B"/>
    <w:rsid w:val="00226B84"/>
    <w:rsid w:val="00235397"/>
    <w:rsid w:val="0023695F"/>
    <w:rsid w:val="00240AB2"/>
    <w:rsid w:val="00242726"/>
    <w:rsid w:val="00242F7C"/>
    <w:rsid w:val="00244333"/>
    <w:rsid w:val="00246AF5"/>
    <w:rsid w:val="002470E0"/>
    <w:rsid w:val="0025206B"/>
    <w:rsid w:val="00253148"/>
    <w:rsid w:val="002642B2"/>
    <w:rsid w:val="00266AB0"/>
    <w:rsid w:val="002728EA"/>
    <w:rsid w:val="0027291C"/>
    <w:rsid w:val="00273BEC"/>
    <w:rsid w:val="00277C7D"/>
    <w:rsid w:val="00282F95"/>
    <w:rsid w:val="00283C03"/>
    <w:rsid w:val="00284F2B"/>
    <w:rsid w:val="00285831"/>
    <w:rsid w:val="002876C4"/>
    <w:rsid w:val="0028794C"/>
    <w:rsid w:val="00287D9C"/>
    <w:rsid w:val="00292DF7"/>
    <w:rsid w:val="002A0A04"/>
    <w:rsid w:val="002A0D42"/>
    <w:rsid w:val="002A100E"/>
    <w:rsid w:val="002A217D"/>
    <w:rsid w:val="002A64E7"/>
    <w:rsid w:val="002B10EB"/>
    <w:rsid w:val="002B755D"/>
    <w:rsid w:val="002C081A"/>
    <w:rsid w:val="002C332C"/>
    <w:rsid w:val="002C4E31"/>
    <w:rsid w:val="002C7E85"/>
    <w:rsid w:val="002D0201"/>
    <w:rsid w:val="002D022F"/>
    <w:rsid w:val="002D03BA"/>
    <w:rsid w:val="002D50BD"/>
    <w:rsid w:val="002E0317"/>
    <w:rsid w:val="002E09DC"/>
    <w:rsid w:val="002E3548"/>
    <w:rsid w:val="002E35AC"/>
    <w:rsid w:val="002E3FAE"/>
    <w:rsid w:val="002E449F"/>
    <w:rsid w:val="002E485A"/>
    <w:rsid w:val="002E6D34"/>
    <w:rsid w:val="002F2988"/>
    <w:rsid w:val="002F32DD"/>
    <w:rsid w:val="00306528"/>
    <w:rsid w:val="00307DD8"/>
    <w:rsid w:val="00310997"/>
    <w:rsid w:val="00313447"/>
    <w:rsid w:val="0032362F"/>
    <w:rsid w:val="00324585"/>
    <w:rsid w:val="00326B47"/>
    <w:rsid w:val="00327962"/>
    <w:rsid w:val="00331797"/>
    <w:rsid w:val="00345CF3"/>
    <w:rsid w:val="00346812"/>
    <w:rsid w:val="00364A78"/>
    <w:rsid w:val="00367EDD"/>
    <w:rsid w:val="00370E1D"/>
    <w:rsid w:val="0037201E"/>
    <w:rsid w:val="00375532"/>
    <w:rsid w:val="0037670B"/>
    <w:rsid w:val="00377565"/>
    <w:rsid w:val="00384FF2"/>
    <w:rsid w:val="003943E5"/>
    <w:rsid w:val="00394BCC"/>
    <w:rsid w:val="00397346"/>
    <w:rsid w:val="003A23AB"/>
    <w:rsid w:val="003A2848"/>
    <w:rsid w:val="003A2EAA"/>
    <w:rsid w:val="003A4F06"/>
    <w:rsid w:val="003A5939"/>
    <w:rsid w:val="003A69AF"/>
    <w:rsid w:val="003B09C6"/>
    <w:rsid w:val="003B0D6D"/>
    <w:rsid w:val="003B414C"/>
    <w:rsid w:val="003B4F64"/>
    <w:rsid w:val="003B5637"/>
    <w:rsid w:val="003C1BA1"/>
    <w:rsid w:val="003C33C0"/>
    <w:rsid w:val="003C46CC"/>
    <w:rsid w:val="003C56D1"/>
    <w:rsid w:val="003D251A"/>
    <w:rsid w:val="003D4F21"/>
    <w:rsid w:val="003D7FB7"/>
    <w:rsid w:val="003E1E38"/>
    <w:rsid w:val="003E3F29"/>
    <w:rsid w:val="003F4B51"/>
    <w:rsid w:val="003F575B"/>
    <w:rsid w:val="003F6A2D"/>
    <w:rsid w:val="003F6D58"/>
    <w:rsid w:val="00410E86"/>
    <w:rsid w:val="00412F05"/>
    <w:rsid w:val="00414338"/>
    <w:rsid w:val="004214CD"/>
    <w:rsid w:val="0042576A"/>
    <w:rsid w:val="00426935"/>
    <w:rsid w:val="004326B9"/>
    <w:rsid w:val="00435BDB"/>
    <w:rsid w:val="00436286"/>
    <w:rsid w:val="00437438"/>
    <w:rsid w:val="004417B1"/>
    <w:rsid w:val="00447019"/>
    <w:rsid w:val="00453F0D"/>
    <w:rsid w:val="00454F0F"/>
    <w:rsid w:val="00462064"/>
    <w:rsid w:val="00466DC4"/>
    <w:rsid w:val="00470D69"/>
    <w:rsid w:val="004720CE"/>
    <w:rsid w:val="004738E2"/>
    <w:rsid w:val="00475379"/>
    <w:rsid w:val="00480C5E"/>
    <w:rsid w:val="00482D1C"/>
    <w:rsid w:val="00484D11"/>
    <w:rsid w:val="004867E8"/>
    <w:rsid w:val="00486F70"/>
    <w:rsid w:val="0049147F"/>
    <w:rsid w:val="00491CAE"/>
    <w:rsid w:val="004947F3"/>
    <w:rsid w:val="00495976"/>
    <w:rsid w:val="00496AF1"/>
    <w:rsid w:val="00497842"/>
    <w:rsid w:val="004A208F"/>
    <w:rsid w:val="004A75BB"/>
    <w:rsid w:val="004B0B6B"/>
    <w:rsid w:val="004B0CE9"/>
    <w:rsid w:val="004B1D98"/>
    <w:rsid w:val="004C0283"/>
    <w:rsid w:val="004C0A0B"/>
    <w:rsid w:val="004C2F52"/>
    <w:rsid w:val="004C3E7D"/>
    <w:rsid w:val="004C69F4"/>
    <w:rsid w:val="004C746D"/>
    <w:rsid w:val="004C7F77"/>
    <w:rsid w:val="004D0D0E"/>
    <w:rsid w:val="004D64C4"/>
    <w:rsid w:val="004E08B2"/>
    <w:rsid w:val="004E1D9D"/>
    <w:rsid w:val="004E3ECF"/>
    <w:rsid w:val="004E4577"/>
    <w:rsid w:val="004F509B"/>
    <w:rsid w:val="00502866"/>
    <w:rsid w:val="00506E1B"/>
    <w:rsid w:val="005073B9"/>
    <w:rsid w:val="00510197"/>
    <w:rsid w:val="00511501"/>
    <w:rsid w:val="005176AC"/>
    <w:rsid w:val="00520A2F"/>
    <w:rsid w:val="00525446"/>
    <w:rsid w:val="005324C5"/>
    <w:rsid w:val="005402ED"/>
    <w:rsid w:val="005404A9"/>
    <w:rsid w:val="00540FFF"/>
    <w:rsid w:val="00541D0C"/>
    <w:rsid w:val="00541F02"/>
    <w:rsid w:val="00543800"/>
    <w:rsid w:val="005460BE"/>
    <w:rsid w:val="00550FF0"/>
    <w:rsid w:val="00553A34"/>
    <w:rsid w:val="00564FE6"/>
    <w:rsid w:val="00565B73"/>
    <w:rsid w:val="00567616"/>
    <w:rsid w:val="00567A01"/>
    <w:rsid w:val="00573998"/>
    <w:rsid w:val="00573E51"/>
    <w:rsid w:val="005817C9"/>
    <w:rsid w:val="00591292"/>
    <w:rsid w:val="005A1D49"/>
    <w:rsid w:val="005A2DD6"/>
    <w:rsid w:val="005A40FE"/>
    <w:rsid w:val="005A7FBD"/>
    <w:rsid w:val="005B5330"/>
    <w:rsid w:val="005B5FC9"/>
    <w:rsid w:val="005C5B21"/>
    <w:rsid w:val="005C743D"/>
    <w:rsid w:val="005D4E14"/>
    <w:rsid w:val="005D6129"/>
    <w:rsid w:val="005D726F"/>
    <w:rsid w:val="005D7F46"/>
    <w:rsid w:val="005E08B2"/>
    <w:rsid w:val="005E1DA6"/>
    <w:rsid w:val="005E7AF5"/>
    <w:rsid w:val="005F0D6C"/>
    <w:rsid w:val="005F0E4D"/>
    <w:rsid w:val="005F1838"/>
    <w:rsid w:val="005F1B4E"/>
    <w:rsid w:val="00601DCF"/>
    <w:rsid w:val="00604514"/>
    <w:rsid w:val="00611CF3"/>
    <w:rsid w:val="006226EF"/>
    <w:rsid w:val="0062363B"/>
    <w:rsid w:val="00623E9C"/>
    <w:rsid w:val="0063263C"/>
    <w:rsid w:val="00632849"/>
    <w:rsid w:val="006334D4"/>
    <w:rsid w:val="00636BD7"/>
    <w:rsid w:val="006416DC"/>
    <w:rsid w:val="00643AE6"/>
    <w:rsid w:val="0064492D"/>
    <w:rsid w:val="00645575"/>
    <w:rsid w:val="00645880"/>
    <w:rsid w:val="00647CD3"/>
    <w:rsid w:val="006505B4"/>
    <w:rsid w:val="00650F73"/>
    <w:rsid w:val="00651B1F"/>
    <w:rsid w:val="00651B38"/>
    <w:rsid w:val="00652098"/>
    <w:rsid w:val="006548D8"/>
    <w:rsid w:val="00654AEB"/>
    <w:rsid w:val="00657DE3"/>
    <w:rsid w:val="00663D20"/>
    <w:rsid w:val="0066412F"/>
    <w:rsid w:val="0066442C"/>
    <w:rsid w:val="0066673A"/>
    <w:rsid w:val="00671692"/>
    <w:rsid w:val="0067309C"/>
    <w:rsid w:val="00673317"/>
    <w:rsid w:val="00673FD3"/>
    <w:rsid w:val="006773BC"/>
    <w:rsid w:val="00677443"/>
    <w:rsid w:val="0068123A"/>
    <w:rsid w:val="006836FE"/>
    <w:rsid w:val="0068677D"/>
    <w:rsid w:val="00687536"/>
    <w:rsid w:val="006935E8"/>
    <w:rsid w:val="00696084"/>
    <w:rsid w:val="00696401"/>
    <w:rsid w:val="006A02C0"/>
    <w:rsid w:val="006A4F69"/>
    <w:rsid w:val="006A724F"/>
    <w:rsid w:val="006B2B44"/>
    <w:rsid w:val="006B66BD"/>
    <w:rsid w:val="006C0929"/>
    <w:rsid w:val="006C0DE6"/>
    <w:rsid w:val="006C2C8C"/>
    <w:rsid w:val="006D0258"/>
    <w:rsid w:val="006D3B91"/>
    <w:rsid w:val="006D3ED8"/>
    <w:rsid w:val="006D49A0"/>
    <w:rsid w:val="006E0CC3"/>
    <w:rsid w:val="006E56AF"/>
    <w:rsid w:val="006E774C"/>
    <w:rsid w:val="006F18D1"/>
    <w:rsid w:val="006F33F9"/>
    <w:rsid w:val="007009D4"/>
    <w:rsid w:val="00702B25"/>
    <w:rsid w:val="00704110"/>
    <w:rsid w:val="007108EB"/>
    <w:rsid w:val="00712F48"/>
    <w:rsid w:val="00715671"/>
    <w:rsid w:val="00720870"/>
    <w:rsid w:val="007223DB"/>
    <w:rsid w:val="00724D9C"/>
    <w:rsid w:val="00725328"/>
    <w:rsid w:val="00731DB3"/>
    <w:rsid w:val="00734A8E"/>
    <w:rsid w:val="00735147"/>
    <w:rsid w:val="00741266"/>
    <w:rsid w:val="00742354"/>
    <w:rsid w:val="007476EA"/>
    <w:rsid w:val="007503F6"/>
    <w:rsid w:val="0075754B"/>
    <w:rsid w:val="007673F4"/>
    <w:rsid w:val="00767A6E"/>
    <w:rsid w:val="007719A0"/>
    <w:rsid w:val="00783755"/>
    <w:rsid w:val="007851CB"/>
    <w:rsid w:val="0079270B"/>
    <w:rsid w:val="00792EB2"/>
    <w:rsid w:val="007A40F5"/>
    <w:rsid w:val="007A6EDC"/>
    <w:rsid w:val="007A7A01"/>
    <w:rsid w:val="007B4765"/>
    <w:rsid w:val="007B75B0"/>
    <w:rsid w:val="007C0C83"/>
    <w:rsid w:val="007C762E"/>
    <w:rsid w:val="007D40B3"/>
    <w:rsid w:val="007E5431"/>
    <w:rsid w:val="007E6AE6"/>
    <w:rsid w:val="008019C5"/>
    <w:rsid w:val="0080464D"/>
    <w:rsid w:val="008066FF"/>
    <w:rsid w:val="00812D83"/>
    <w:rsid w:val="00815CFB"/>
    <w:rsid w:val="008160FF"/>
    <w:rsid w:val="00817303"/>
    <w:rsid w:val="00820BD7"/>
    <w:rsid w:val="00821ECB"/>
    <w:rsid w:val="00825AD8"/>
    <w:rsid w:val="00827D9D"/>
    <w:rsid w:val="00830F35"/>
    <w:rsid w:val="0084309F"/>
    <w:rsid w:val="008431A6"/>
    <w:rsid w:val="008501B2"/>
    <w:rsid w:val="0085318B"/>
    <w:rsid w:val="008573FA"/>
    <w:rsid w:val="00857C1D"/>
    <w:rsid w:val="00862243"/>
    <w:rsid w:val="008709DB"/>
    <w:rsid w:val="00873F45"/>
    <w:rsid w:val="00874633"/>
    <w:rsid w:val="00875F98"/>
    <w:rsid w:val="00876F78"/>
    <w:rsid w:val="008831DD"/>
    <w:rsid w:val="0088608C"/>
    <w:rsid w:val="008875A9"/>
    <w:rsid w:val="00887C26"/>
    <w:rsid w:val="008941F2"/>
    <w:rsid w:val="00894256"/>
    <w:rsid w:val="00894BB4"/>
    <w:rsid w:val="008A4BE4"/>
    <w:rsid w:val="008A5D65"/>
    <w:rsid w:val="008A7591"/>
    <w:rsid w:val="008B38EC"/>
    <w:rsid w:val="008B3B50"/>
    <w:rsid w:val="008B6B2F"/>
    <w:rsid w:val="008C309E"/>
    <w:rsid w:val="008C5829"/>
    <w:rsid w:val="008D652F"/>
    <w:rsid w:val="008D6D03"/>
    <w:rsid w:val="008E402C"/>
    <w:rsid w:val="008F1563"/>
    <w:rsid w:val="008F363B"/>
    <w:rsid w:val="00900245"/>
    <w:rsid w:val="00900B7F"/>
    <w:rsid w:val="009028F3"/>
    <w:rsid w:val="009053B9"/>
    <w:rsid w:val="009058A1"/>
    <w:rsid w:val="009100F9"/>
    <w:rsid w:val="00910E99"/>
    <w:rsid w:val="0091389F"/>
    <w:rsid w:val="0092047A"/>
    <w:rsid w:val="00922FD9"/>
    <w:rsid w:val="0092478D"/>
    <w:rsid w:val="0092566A"/>
    <w:rsid w:val="0092776F"/>
    <w:rsid w:val="009320B5"/>
    <w:rsid w:val="00936C90"/>
    <w:rsid w:val="00937E0A"/>
    <w:rsid w:val="00940F8D"/>
    <w:rsid w:val="009424DC"/>
    <w:rsid w:val="00942FF4"/>
    <w:rsid w:val="00945238"/>
    <w:rsid w:val="00951ABF"/>
    <w:rsid w:val="00952865"/>
    <w:rsid w:val="00960880"/>
    <w:rsid w:val="009635F2"/>
    <w:rsid w:val="00963D1D"/>
    <w:rsid w:val="009700B2"/>
    <w:rsid w:val="00973964"/>
    <w:rsid w:val="009762B9"/>
    <w:rsid w:val="00977649"/>
    <w:rsid w:val="00986D88"/>
    <w:rsid w:val="009A28FC"/>
    <w:rsid w:val="009A336B"/>
    <w:rsid w:val="009A4BD2"/>
    <w:rsid w:val="009A5A28"/>
    <w:rsid w:val="009A7802"/>
    <w:rsid w:val="009A78FA"/>
    <w:rsid w:val="009A795A"/>
    <w:rsid w:val="009B1D65"/>
    <w:rsid w:val="009B29EF"/>
    <w:rsid w:val="009B3BD4"/>
    <w:rsid w:val="009B40D1"/>
    <w:rsid w:val="009C4AB1"/>
    <w:rsid w:val="009C5F32"/>
    <w:rsid w:val="009C7E5B"/>
    <w:rsid w:val="009D2E7E"/>
    <w:rsid w:val="009D3892"/>
    <w:rsid w:val="009D77CF"/>
    <w:rsid w:val="009E23D7"/>
    <w:rsid w:val="009E79E0"/>
    <w:rsid w:val="009F0DD4"/>
    <w:rsid w:val="009F28DA"/>
    <w:rsid w:val="00A00288"/>
    <w:rsid w:val="00A1177C"/>
    <w:rsid w:val="00A133DF"/>
    <w:rsid w:val="00A17C2E"/>
    <w:rsid w:val="00A24EEB"/>
    <w:rsid w:val="00A254B7"/>
    <w:rsid w:val="00A25661"/>
    <w:rsid w:val="00A266B3"/>
    <w:rsid w:val="00A31EAF"/>
    <w:rsid w:val="00A36156"/>
    <w:rsid w:val="00A37E1C"/>
    <w:rsid w:val="00A415DE"/>
    <w:rsid w:val="00A421C4"/>
    <w:rsid w:val="00A447F9"/>
    <w:rsid w:val="00A50883"/>
    <w:rsid w:val="00A5183E"/>
    <w:rsid w:val="00A52343"/>
    <w:rsid w:val="00A553E2"/>
    <w:rsid w:val="00A5553F"/>
    <w:rsid w:val="00A560C9"/>
    <w:rsid w:val="00A56A2B"/>
    <w:rsid w:val="00A62972"/>
    <w:rsid w:val="00A65561"/>
    <w:rsid w:val="00A65A9A"/>
    <w:rsid w:val="00A6652F"/>
    <w:rsid w:val="00A703BC"/>
    <w:rsid w:val="00A7699E"/>
    <w:rsid w:val="00A83B70"/>
    <w:rsid w:val="00A84B31"/>
    <w:rsid w:val="00A85CE8"/>
    <w:rsid w:val="00A863E4"/>
    <w:rsid w:val="00A86D44"/>
    <w:rsid w:val="00AA6D00"/>
    <w:rsid w:val="00AA6D89"/>
    <w:rsid w:val="00AA6DA8"/>
    <w:rsid w:val="00AB4B0D"/>
    <w:rsid w:val="00AB4B55"/>
    <w:rsid w:val="00AB5134"/>
    <w:rsid w:val="00AB7806"/>
    <w:rsid w:val="00AC1418"/>
    <w:rsid w:val="00AC1FCF"/>
    <w:rsid w:val="00AC2BD1"/>
    <w:rsid w:val="00AC4435"/>
    <w:rsid w:val="00AD080B"/>
    <w:rsid w:val="00AD27CD"/>
    <w:rsid w:val="00AD5A41"/>
    <w:rsid w:val="00AE0DF4"/>
    <w:rsid w:val="00AE18AE"/>
    <w:rsid w:val="00AE2929"/>
    <w:rsid w:val="00AE625A"/>
    <w:rsid w:val="00AE7A05"/>
    <w:rsid w:val="00AF3F9F"/>
    <w:rsid w:val="00B02202"/>
    <w:rsid w:val="00B0513C"/>
    <w:rsid w:val="00B05141"/>
    <w:rsid w:val="00B14F44"/>
    <w:rsid w:val="00B158A2"/>
    <w:rsid w:val="00B16766"/>
    <w:rsid w:val="00B234A9"/>
    <w:rsid w:val="00B31324"/>
    <w:rsid w:val="00B32D44"/>
    <w:rsid w:val="00B34073"/>
    <w:rsid w:val="00B40C8E"/>
    <w:rsid w:val="00B421E5"/>
    <w:rsid w:val="00B43D56"/>
    <w:rsid w:val="00B45D8C"/>
    <w:rsid w:val="00B474BF"/>
    <w:rsid w:val="00B519FC"/>
    <w:rsid w:val="00B52A46"/>
    <w:rsid w:val="00B56B5A"/>
    <w:rsid w:val="00B579A4"/>
    <w:rsid w:val="00B70231"/>
    <w:rsid w:val="00B7301A"/>
    <w:rsid w:val="00B75196"/>
    <w:rsid w:val="00B761E3"/>
    <w:rsid w:val="00B77FA4"/>
    <w:rsid w:val="00B80E6C"/>
    <w:rsid w:val="00B8156F"/>
    <w:rsid w:val="00B81D9B"/>
    <w:rsid w:val="00B8414F"/>
    <w:rsid w:val="00B87A77"/>
    <w:rsid w:val="00B92690"/>
    <w:rsid w:val="00B93089"/>
    <w:rsid w:val="00B946FC"/>
    <w:rsid w:val="00B960EA"/>
    <w:rsid w:val="00B976D8"/>
    <w:rsid w:val="00BA141B"/>
    <w:rsid w:val="00BA41B3"/>
    <w:rsid w:val="00BA41E2"/>
    <w:rsid w:val="00BA47EC"/>
    <w:rsid w:val="00BA5596"/>
    <w:rsid w:val="00BB0329"/>
    <w:rsid w:val="00BB6621"/>
    <w:rsid w:val="00BB6C67"/>
    <w:rsid w:val="00BC2277"/>
    <w:rsid w:val="00BC389E"/>
    <w:rsid w:val="00BC3CE6"/>
    <w:rsid w:val="00BC4C37"/>
    <w:rsid w:val="00BC6603"/>
    <w:rsid w:val="00BD03EA"/>
    <w:rsid w:val="00BD468A"/>
    <w:rsid w:val="00BD56CC"/>
    <w:rsid w:val="00BD6675"/>
    <w:rsid w:val="00BE19AB"/>
    <w:rsid w:val="00BF5643"/>
    <w:rsid w:val="00BF6688"/>
    <w:rsid w:val="00C005BE"/>
    <w:rsid w:val="00C01F5C"/>
    <w:rsid w:val="00C03B70"/>
    <w:rsid w:val="00C05D7C"/>
    <w:rsid w:val="00C063E5"/>
    <w:rsid w:val="00C06828"/>
    <w:rsid w:val="00C14153"/>
    <w:rsid w:val="00C1765A"/>
    <w:rsid w:val="00C176F7"/>
    <w:rsid w:val="00C17A4F"/>
    <w:rsid w:val="00C23A09"/>
    <w:rsid w:val="00C30782"/>
    <w:rsid w:val="00C30F03"/>
    <w:rsid w:val="00C3235A"/>
    <w:rsid w:val="00C342A6"/>
    <w:rsid w:val="00C3584B"/>
    <w:rsid w:val="00C4798C"/>
    <w:rsid w:val="00C501A4"/>
    <w:rsid w:val="00C51557"/>
    <w:rsid w:val="00C5299F"/>
    <w:rsid w:val="00C57C66"/>
    <w:rsid w:val="00C61947"/>
    <w:rsid w:val="00C71D8A"/>
    <w:rsid w:val="00C74330"/>
    <w:rsid w:val="00C773F9"/>
    <w:rsid w:val="00C93AFD"/>
    <w:rsid w:val="00C97CF9"/>
    <w:rsid w:val="00CA37EA"/>
    <w:rsid w:val="00CA49E3"/>
    <w:rsid w:val="00CA680B"/>
    <w:rsid w:val="00CA6C8A"/>
    <w:rsid w:val="00CB4784"/>
    <w:rsid w:val="00CB5CA1"/>
    <w:rsid w:val="00CC7D6B"/>
    <w:rsid w:val="00CD4B06"/>
    <w:rsid w:val="00CE15A9"/>
    <w:rsid w:val="00CE3764"/>
    <w:rsid w:val="00CE3786"/>
    <w:rsid w:val="00CE42CB"/>
    <w:rsid w:val="00CF42DE"/>
    <w:rsid w:val="00CF5D4A"/>
    <w:rsid w:val="00CF76AF"/>
    <w:rsid w:val="00D0537C"/>
    <w:rsid w:val="00D111CF"/>
    <w:rsid w:val="00D12A03"/>
    <w:rsid w:val="00D15649"/>
    <w:rsid w:val="00D16AEB"/>
    <w:rsid w:val="00D2591A"/>
    <w:rsid w:val="00D318E0"/>
    <w:rsid w:val="00D405FC"/>
    <w:rsid w:val="00D40C88"/>
    <w:rsid w:val="00D43F56"/>
    <w:rsid w:val="00D46B1A"/>
    <w:rsid w:val="00D5258A"/>
    <w:rsid w:val="00D61B08"/>
    <w:rsid w:val="00D625AE"/>
    <w:rsid w:val="00D62FA1"/>
    <w:rsid w:val="00D67FCD"/>
    <w:rsid w:val="00D70F02"/>
    <w:rsid w:val="00D77DFD"/>
    <w:rsid w:val="00D80B7F"/>
    <w:rsid w:val="00D84C34"/>
    <w:rsid w:val="00D871DE"/>
    <w:rsid w:val="00D87934"/>
    <w:rsid w:val="00D928C1"/>
    <w:rsid w:val="00D93215"/>
    <w:rsid w:val="00DA3760"/>
    <w:rsid w:val="00DA7137"/>
    <w:rsid w:val="00DB1389"/>
    <w:rsid w:val="00DB5393"/>
    <w:rsid w:val="00DC2B95"/>
    <w:rsid w:val="00DD1A6C"/>
    <w:rsid w:val="00DD7533"/>
    <w:rsid w:val="00DE2490"/>
    <w:rsid w:val="00DE64FE"/>
    <w:rsid w:val="00DF1B39"/>
    <w:rsid w:val="00DF5739"/>
    <w:rsid w:val="00E10E4F"/>
    <w:rsid w:val="00E10E7F"/>
    <w:rsid w:val="00E124EF"/>
    <w:rsid w:val="00E20703"/>
    <w:rsid w:val="00E23EAE"/>
    <w:rsid w:val="00E26BD8"/>
    <w:rsid w:val="00E32078"/>
    <w:rsid w:val="00E4466E"/>
    <w:rsid w:val="00E4577B"/>
    <w:rsid w:val="00E46576"/>
    <w:rsid w:val="00E46FC8"/>
    <w:rsid w:val="00E50418"/>
    <w:rsid w:val="00E51A1F"/>
    <w:rsid w:val="00E56063"/>
    <w:rsid w:val="00E571DE"/>
    <w:rsid w:val="00E6255B"/>
    <w:rsid w:val="00E675BF"/>
    <w:rsid w:val="00E75281"/>
    <w:rsid w:val="00E75CB3"/>
    <w:rsid w:val="00E7759F"/>
    <w:rsid w:val="00E824C6"/>
    <w:rsid w:val="00E84FC6"/>
    <w:rsid w:val="00E92109"/>
    <w:rsid w:val="00E92539"/>
    <w:rsid w:val="00E97517"/>
    <w:rsid w:val="00EA2406"/>
    <w:rsid w:val="00EA63A1"/>
    <w:rsid w:val="00EA766F"/>
    <w:rsid w:val="00EB15FF"/>
    <w:rsid w:val="00EB371C"/>
    <w:rsid w:val="00EB4291"/>
    <w:rsid w:val="00EB6A01"/>
    <w:rsid w:val="00EB6C2A"/>
    <w:rsid w:val="00EC6DC8"/>
    <w:rsid w:val="00ED1870"/>
    <w:rsid w:val="00ED4BBB"/>
    <w:rsid w:val="00EE1954"/>
    <w:rsid w:val="00EE32C7"/>
    <w:rsid w:val="00EF0C9C"/>
    <w:rsid w:val="00EF1417"/>
    <w:rsid w:val="00EF1A24"/>
    <w:rsid w:val="00EF3ADA"/>
    <w:rsid w:val="00EF4692"/>
    <w:rsid w:val="00EF723B"/>
    <w:rsid w:val="00F006EF"/>
    <w:rsid w:val="00F02361"/>
    <w:rsid w:val="00F03C4E"/>
    <w:rsid w:val="00F03DDD"/>
    <w:rsid w:val="00F15692"/>
    <w:rsid w:val="00F16544"/>
    <w:rsid w:val="00F275F6"/>
    <w:rsid w:val="00F27E4D"/>
    <w:rsid w:val="00F30872"/>
    <w:rsid w:val="00F30CD2"/>
    <w:rsid w:val="00F30F84"/>
    <w:rsid w:val="00F318D5"/>
    <w:rsid w:val="00F402D0"/>
    <w:rsid w:val="00F41324"/>
    <w:rsid w:val="00F426C1"/>
    <w:rsid w:val="00F42BD3"/>
    <w:rsid w:val="00F430DE"/>
    <w:rsid w:val="00F44A1F"/>
    <w:rsid w:val="00F47E5C"/>
    <w:rsid w:val="00F55282"/>
    <w:rsid w:val="00F576CC"/>
    <w:rsid w:val="00F61B64"/>
    <w:rsid w:val="00F6525A"/>
    <w:rsid w:val="00F708B7"/>
    <w:rsid w:val="00F74989"/>
    <w:rsid w:val="00F7573D"/>
    <w:rsid w:val="00F76E81"/>
    <w:rsid w:val="00F80AD1"/>
    <w:rsid w:val="00F87929"/>
    <w:rsid w:val="00F902C0"/>
    <w:rsid w:val="00F921C4"/>
    <w:rsid w:val="00F93C63"/>
    <w:rsid w:val="00F95467"/>
    <w:rsid w:val="00FA5179"/>
    <w:rsid w:val="00FB33F9"/>
    <w:rsid w:val="00FB4357"/>
    <w:rsid w:val="00FB686F"/>
    <w:rsid w:val="00FB7601"/>
    <w:rsid w:val="00FC0F6D"/>
    <w:rsid w:val="00FC1A78"/>
    <w:rsid w:val="00FC5BDF"/>
    <w:rsid w:val="00FD6C92"/>
    <w:rsid w:val="00FD7747"/>
    <w:rsid w:val="00FE0873"/>
    <w:rsid w:val="00FE3591"/>
    <w:rsid w:val="00FE48BD"/>
    <w:rsid w:val="00FE5B21"/>
    <w:rsid w:val="00FF2FBB"/>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31BB307"/>
  <w15:docId w15:val="{CCBB2041-7FEF-451E-AAAD-DE1EF9FD5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 cuerpo de texto p"/>
    <w:qFormat/>
    <w:rsid w:val="00E10E7F"/>
    <w:pPr>
      <w:spacing w:after="400"/>
      <w:jc w:val="both"/>
    </w:pPr>
    <w:rPr>
      <w:rFonts w:ascii="Source Sans Pro" w:eastAsia="Noto Sans HK" w:hAnsi="Source Sans Pro" w:cs="Times New Roman"/>
      <w:color w:val="21211E"/>
      <w:sz w:val="21"/>
      <w:szCs w:val="18"/>
    </w:rPr>
  </w:style>
  <w:style w:type="paragraph" w:styleId="Ttulo1">
    <w:name w:val="heading 1"/>
    <w:aliases w:val="Título H1,Título 1_Genérico_A4"/>
    <w:next w:val="Normal"/>
    <w:link w:val="Ttulo1Car"/>
    <w:autoRedefine/>
    <w:qFormat/>
    <w:rsid w:val="006C0929"/>
    <w:pPr>
      <w:keepNext/>
      <w:spacing w:before="240" w:after="120" w:line="276" w:lineRule="auto"/>
      <w:jc w:val="center"/>
      <w:outlineLvl w:val="0"/>
    </w:pPr>
    <w:rPr>
      <w:rFonts w:ascii="Source Sans Pro Bold" w:eastAsia="Times New Roman" w:hAnsi="Source Sans Pro Bold" w:cs="Times New Roman"/>
      <w:b/>
      <w:bCs/>
      <w:kern w:val="32"/>
      <w:sz w:val="21"/>
      <w:szCs w:val="21"/>
      <w:u w:val="single"/>
    </w:rPr>
  </w:style>
  <w:style w:type="paragraph" w:styleId="Ttulo2">
    <w:name w:val="heading 2"/>
    <w:aliases w:val="Subtítulo H2"/>
    <w:next w:val="Normal"/>
    <w:link w:val="Ttulo2Car"/>
    <w:autoRedefine/>
    <w:unhideWhenUsed/>
    <w:qFormat/>
    <w:rsid w:val="00E10E7F"/>
    <w:pPr>
      <w:keepNext/>
      <w:spacing w:before="480" w:after="480"/>
      <w:contextualSpacing/>
      <w:outlineLvl w:val="1"/>
    </w:pPr>
    <w:rPr>
      <w:rFonts w:ascii="Source Sans Pro Semibold" w:eastAsia="Noto Sans HK Medium" w:hAnsi="Source Sans Pro Semibold" w:cs="Times New Roman"/>
      <w:bCs/>
      <w:iCs/>
      <w:color w:val="000000"/>
      <w:sz w:val="36"/>
      <w:szCs w:val="32"/>
    </w:rPr>
  </w:style>
  <w:style w:type="paragraph" w:styleId="Ttulo3">
    <w:name w:val="heading 3"/>
    <w:aliases w:val="Entradilla H3"/>
    <w:basedOn w:val="Normal"/>
    <w:link w:val="Ttulo3Car"/>
    <w:autoRedefine/>
    <w:unhideWhenUsed/>
    <w:qFormat/>
    <w:rsid w:val="00E10E7F"/>
    <w:pPr>
      <w:keepNext/>
      <w:keepLines/>
      <w:spacing w:before="120" w:after="200"/>
      <w:jc w:val="left"/>
      <w:outlineLvl w:val="2"/>
    </w:pPr>
    <w:rPr>
      <w:rFonts w:ascii="Source Sans Pro Light" w:eastAsiaTheme="majorEastAsia" w:hAnsi="Source Sans Pro Light" w:cstheme="majorBidi"/>
      <w:color w:val="367D3C"/>
      <w:sz w:val="28"/>
      <w:szCs w:val="24"/>
    </w:rPr>
  </w:style>
  <w:style w:type="paragraph" w:styleId="Ttulo4">
    <w:name w:val="heading 4"/>
    <w:aliases w:val="H4"/>
    <w:basedOn w:val="Normal"/>
    <w:next w:val="Normal"/>
    <w:link w:val="Ttulo4Car"/>
    <w:unhideWhenUsed/>
    <w:qFormat/>
    <w:rsid w:val="00E10E7F"/>
    <w:pPr>
      <w:keepNext/>
      <w:keepLines/>
      <w:spacing w:before="40" w:after="0"/>
      <w:jc w:val="left"/>
      <w:outlineLvl w:val="3"/>
    </w:pPr>
    <w:rPr>
      <w:rFonts w:eastAsiaTheme="majorEastAsia" w:cstheme="majorBidi"/>
      <w:i/>
      <w:iCs/>
      <w:color w:val="367D3C"/>
      <w:sz w:val="24"/>
    </w:rPr>
  </w:style>
  <w:style w:type="paragraph" w:styleId="Ttulo5">
    <w:name w:val="heading 5"/>
    <w:basedOn w:val="Normal"/>
    <w:next w:val="Normal"/>
    <w:link w:val="Ttulo5Car"/>
    <w:unhideWhenUsed/>
    <w:qFormat/>
    <w:rsid w:val="0028794C"/>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qFormat/>
    <w:rsid w:val="0028794C"/>
    <w:pPr>
      <w:keepNext/>
      <w:spacing w:after="0"/>
      <w:outlineLvl w:val="5"/>
    </w:pPr>
    <w:rPr>
      <w:rFonts w:ascii="NewsGotT" w:eastAsia="Times New Roman" w:hAnsi="NewsGotT" w:cs="NewsGotT"/>
      <w:b/>
      <w:bCs/>
      <w:color w:val="000000"/>
      <w:sz w:val="24"/>
      <w:szCs w:val="24"/>
    </w:rPr>
  </w:style>
  <w:style w:type="paragraph" w:styleId="Ttulo7">
    <w:name w:val="heading 7"/>
    <w:basedOn w:val="Normal"/>
    <w:next w:val="Normal"/>
    <w:link w:val="Ttulo7Car"/>
    <w:qFormat/>
    <w:rsid w:val="0028794C"/>
    <w:pPr>
      <w:keepNext/>
      <w:spacing w:after="0"/>
      <w:jc w:val="center"/>
      <w:outlineLvl w:val="6"/>
    </w:pPr>
    <w:rPr>
      <w:rFonts w:ascii="NewsGotT" w:eastAsia="Times New Roman" w:hAnsi="NewsGotT" w:cs="NewsGotT"/>
      <w:b/>
      <w:bCs/>
      <w:color w:val="000000"/>
      <w:sz w:val="24"/>
      <w:szCs w:val="24"/>
    </w:rPr>
  </w:style>
  <w:style w:type="paragraph" w:styleId="Ttulo8">
    <w:name w:val="heading 8"/>
    <w:basedOn w:val="Normal"/>
    <w:next w:val="Normal"/>
    <w:link w:val="Ttulo8Car"/>
    <w:qFormat/>
    <w:rsid w:val="0028794C"/>
    <w:pPr>
      <w:keepNext/>
      <w:spacing w:after="0"/>
      <w:jc w:val="right"/>
      <w:outlineLvl w:val="7"/>
    </w:pPr>
    <w:rPr>
      <w:rFonts w:ascii="NewsGotT" w:eastAsia="Times New Roman" w:hAnsi="NewsGotT" w:cs="NewsGotT"/>
      <w:b/>
      <w:bCs/>
      <w:color w:val="000000"/>
      <w:sz w:val="24"/>
      <w:szCs w:val="24"/>
    </w:rPr>
  </w:style>
  <w:style w:type="paragraph" w:styleId="Ttulo9">
    <w:name w:val="heading 9"/>
    <w:basedOn w:val="Normal"/>
    <w:next w:val="Normal"/>
    <w:link w:val="Ttulo9Car"/>
    <w:qFormat/>
    <w:rsid w:val="0028794C"/>
    <w:pPr>
      <w:keepNext/>
      <w:spacing w:after="0"/>
      <w:ind w:firstLine="360"/>
      <w:outlineLvl w:val="8"/>
    </w:pPr>
    <w:rPr>
      <w:rFonts w:ascii="Verdana" w:eastAsia="Times New Roman" w:hAnsi="Verdana" w:cs="Verdana"/>
      <w:b/>
      <w:bCs/>
      <w:color w:val="auto"/>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abecera-Centrodirectivo">
    <w:name w:val="Cabecera - Centro directivo"/>
    <w:autoRedefine/>
    <w:qFormat/>
    <w:rsid w:val="00491CAE"/>
    <w:pPr>
      <w:spacing w:before="40"/>
    </w:pPr>
    <w:rPr>
      <w:rFonts w:ascii="Source Sans Pro" w:eastAsia="Noto Sans HK" w:hAnsi="Source Sans Pro" w:cs="Times New Roman"/>
      <w:sz w:val="18"/>
      <w:szCs w:val="16"/>
    </w:rPr>
  </w:style>
  <w:style w:type="paragraph" w:customStyle="1" w:styleId="Cabecera-Consejera">
    <w:name w:val="Cabecera - Consejería"/>
    <w:next w:val="Cabecera-Centrodirectivo"/>
    <w:autoRedefine/>
    <w:qFormat/>
    <w:rsid w:val="00491CAE"/>
    <w:rPr>
      <w:rFonts w:ascii="Source Sans Pro Semibold" w:eastAsia="Noto Sans HK Medium" w:hAnsi="Source Sans Pro Semibold" w:cs="Times New Roman"/>
      <w:sz w:val="18"/>
      <w:szCs w:val="17"/>
    </w:rPr>
  </w:style>
  <w:style w:type="paragraph" w:customStyle="1" w:styleId="Cabecera-NombreConsejeraCentrado">
    <w:name w:val="Cabecera - Nombre Consejería Centrado"/>
    <w:basedOn w:val="Normal"/>
    <w:autoRedefine/>
    <w:qFormat/>
    <w:rsid w:val="00E10E7F"/>
    <w:pPr>
      <w:spacing w:after="280"/>
      <w:contextualSpacing/>
      <w:jc w:val="center"/>
    </w:pPr>
    <w:rPr>
      <w:rFonts w:ascii="Source Sans Pro Semibold" w:eastAsia="Noto Sans HK Medium" w:hAnsi="Source Sans Pro Semibold"/>
      <w:sz w:val="18"/>
      <w:szCs w:val="14"/>
    </w:rPr>
  </w:style>
  <w:style w:type="paragraph" w:customStyle="1" w:styleId="FAX-Datos">
    <w:name w:val="FAX - Datos"/>
    <w:basedOn w:val="Normal"/>
    <w:autoRedefine/>
    <w:qFormat/>
    <w:rsid w:val="00E10E7F"/>
    <w:pPr>
      <w:spacing w:after="120"/>
    </w:pPr>
    <w:rPr>
      <w:rFonts w:ascii="Source Sans Pro Semibold" w:eastAsia="Noto Sans HK Medium" w:hAnsi="Source Sans Pro Semibold"/>
      <w:color w:val="000000"/>
      <w:sz w:val="22"/>
    </w:rPr>
  </w:style>
  <w:style w:type="paragraph" w:customStyle="1" w:styleId="FAX-Mensaje">
    <w:name w:val="FAX - Mensaje"/>
    <w:basedOn w:val="Normal"/>
    <w:autoRedefine/>
    <w:qFormat/>
    <w:rsid w:val="00E10E7F"/>
    <w:pPr>
      <w:spacing w:before="120"/>
      <w:jc w:val="left"/>
    </w:pPr>
    <w:rPr>
      <w:rFonts w:ascii="Source Sans Pro Semibold" w:hAnsi="Source Sans Pro Semibold"/>
      <w:sz w:val="22"/>
    </w:rPr>
  </w:style>
  <w:style w:type="paragraph" w:customStyle="1" w:styleId="Formulario-Ttulos">
    <w:name w:val="Formulario - Títulos"/>
    <w:autoRedefine/>
    <w:qFormat/>
    <w:rsid w:val="00E10E7F"/>
    <w:rPr>
      <w:rFonts w:ascii="Source Sans Pro Bold" w:eastAsia="Noto Sans HK" w:hAnsi="Source Sans Pro Bold" w:cs="Times New Roman"/>
      <w:bCs/>
      <w:color w:val="367D3C"/>
      <w:szCs w:val="19"/>
    </w:rPr>
  </w:style>
  <w:style w:type="paragraph" w:customStyle="1" w:styleId="Formulario-Datos">
    <w:name w:val="Formulario - Datos"/>
    <w:basedOn w:val="Formulario-Ttulos"/>
    <w:autoRedefine/>
    <w:qFormat/>
    <w:rsid w:val="00E10E7F"/>
    <w:pPr>
      <w:spacing w:before="100" w:after="200"/>
    </w:pPr>
    <w:rPr>
      <w:rFonts w:ascii="Source Sans Pro" w:hAnsi="Source Sans Pro"/>
      <w:bCs w:val="0"/>
      <w:color w:val="000000"/>
      <w:sz w:val="21"/>
    </w:rPr>
  </w:style>
  <w:style w:type="paragraph" w:customStyle="1" w:styleId="Formulario-Destinatario">
    <w:name w:val="Formulario - Destinatario"/>
    <w:autoRedefine/>
    <w:qFormat/>
    <w:rsid w:val="00E10E7F"/>
    <w:rPr>
      <w:rFonts w:ascii="Source Sans Pro" w:eastAsia="Noto Sans HK" w:hAnsi="Source Sans Pro" w:cs="Times New Roman"/>
      <w:color w:val="007942"/>
      <w:sz w:val="21"/>
      <w:szCs w:val="19"/>
    </w:rPr>
  </w:style>
  <w:style w:type="paragraph" w:customStyle="1" w:styleId="H6-Anotaciones">
    <w:name w:val="H6 - Anotaciones"/>
    <w:autoRedefine/>
    <w:qFormat/>
    <w:rsid w:val="00E10E7F"/>
    <w:rPr>
      <w:rFonts w:ascii="Source Sans Pro" w:eastAsia="Noto Sans HK" w:hAnsi="Source Sans Pro" w:cs="Times New Roman"/>
      <w:color w:val="21211E"/>
      <w:sz w:val="17"/>
      <w:szCs w:val="14"/>
    </w:rPr>
  </w:style>
  <w:style w:type="paragraph" w:customStyle="1" w:styleId="Invitacin-Cargocompleto">
    <w:name w:val="Invitación - Cargo completo"/>
    <w:basedOn w:val="Normal"/>
    <w:autoRedefine/>
    <w:qFormat/>
    <w:rsid w:val="00E10E7F"/>
    <w:pPr>
      <w:spacing w:before="120" w:after="0" w:line="168" w:lineRule="auto"/>
      <w:jc w:val="left"/>
    </w:pPr>
    <w:rPr>
      <w:color w:val="auto"/>
      <w:sz w:val="22"/>
      <w:szCs w:val="20"/>
    </w:rPr>
  </w:style>
  <w:style w:type="paragraph" w:customStyle="1" w:styleId="Invitacin-Cierre">
    <w:name w:val="Invitación - Cierre"/>
    <w:basedOn w:val="Normal"/>
    <w:autoRedefine/>
    <w:qFormat/>
    <w:rsid w:val="00E10E7F"/>
    <w:pPr>
      <w:spacing w:line="168" w:lineRule="auto"/>
    </w:pPr>
    <w:rPr>
      <w:rFonts w:ascii="Source Sans Pro Semibold" w:eastAsia="Noto Sans HK Medium" w:hAnsi="Source Sans Pro Semibold"/>
      <w:color w:val="007942"/>
      <w:sz w:val="22"/>
      <w:szCs w:val="20"/>
    </w:rPr>
  </w:style>
  <w:style w:type="paragraph" w:customStyle="1" w:styleId="Invitacin-Nombreyapellidos">
    <w:name w:val="Invitación - Nombre y apellidos"/>
    <w:basedOn w:val="Normal"/>
    <w:autoRedefine/>
    <w:qFormat/>
    <w:rsid w:val="00E10E7F"/>
    <w:pPr>
      <w:spacing w:after="0" w:line="168" w:lineRule="auto"/>
      <w:jc w:val="left"/>
    </w:pPr>
    <w:rPr>
      <w:rFonts w:ascii="Source Sans Pro Bold" w:hAnsi="Source Sans Pro Bold"/>
      <w:bCs/>
      <w:color w:val="auto"/>
      <w:sz w:val="26"/>
      <w:szCs w:val="24"/>
    </w:rPr>
  </w:style>
  <w:style w:type="paragraph" w:customStyle="1" w:styleId="Invitacin-Texto">
    <w:name w:val="Invitación - Texto"/>
    <w:basedOn w:val="Normal"/>
    <w:autoRedefine/>
    <w:qFormat/>
    <w:rsid w:val="00E10E7F"/>
    <w:pPr>
      <w:spacing w:after="0" w:line="168" w:lineRule="auto"/>
      <w:jc w:val="left"/>
    </w:pPr>
    <w:rPr>
      <w:color w:val="auto"/>
      <w:sz w:val="22"/>
      <w:szCs w:val="20"/>
    </w:rPr>
  </w:style>
  <w:style w:type="character" w:customStyle="1" w:styleId="Ttulo1Car">
    <w:name w:val="Título 1 Car"/>
    <w:aliases w:val="Título H1 Car,Título 1_Genérico_A4 Car"/>
    <w:link w:val="Ttulo1"/>
    <w:rsid w:val="006C0929"/>
    <w:rPr>
      <w:rFonts w:ascii="Source Sans Pro Bold" w:eastAsia="Times New Roman" w:hAnsi="Source Sans Pro Bold" w:cs="Times New Roman"/>
      <w:b/>
      <w:bCs/>
      <w:kern w:val="32"/>
      <w:sz w:val="21"/>
      <w:szCs w:val="21"/>
      <w:u w:val="single"/>
    </w:rPr>
  </w:style>
  <w:style w:type="character" w:customStyle="1" w:styleId="Ttulo2Car">
    <w:name w:val="Título 2 Car"/>
    <w:aliases w:val="Subtítulo H2 Car"/>
    <w:link w:val="Ttulo2"/>
    <w:rsid w:val="00E10E7F"/>
    <w:rPr>
      <w:rFonts w:ascii="Source Sans Pro Semibold" w:eastAsia="Noto Sans HK Medium" w:hAnsi="Source Sans Pro Semibold" w:cs="Times New Roman"/>
      <w:bCs/>
      <w:iCs/>
      <w:color w:val="000000"/>
      <w:sz w:val="36"/>
      <w:szCs w:val="32"/>
    </w:rPr>
  </w:style>
  <w:style w:type="paragraph" w:customStyle="1" w:styleId="Invitacin-Ttulo">
    <w:name w:val="Invitación - Título"/>
    <w:basedOn w:val="Normal"/>
    <w:autoRedefine/>
    <w:qFormat/>
    <w:rsid w:val="00E10E7F"/>
    <w:pPr>
      <w:spacing w:after="160" w:line="168" w:lineRule="auto"/>
      <w:jc w:val="left"/>
    </w:pPr>
    <w:rPr>
      <w:color w:val="auto"/>
      <w:sz w:val="48"/>
      <w:szCs w:val="44"/>
    </w:rPr>
  </w:style>
  <w:style w:type="character" w:customStyle="1" w:styleId="Ttulo3Car">
    <w:name w:val="Título 3 Car"/>
    <w:aliases w:val="Entradilla H3 Car"/>
    <w:basedOn w:val="Fuentedeprrafopredeter"/>
    <w:link w:val="Ttulo3"/>
    <w:rsid w:val="00E10E7F"/>
    <w:rPr>
      <w:rFonts w:ascii="Source Sans Pro Light" w:eastAsiaTheme="majorEastAsia" w:hAnsi="Source Sans Pro Light" w:cstheme="majorBidi"/>
      <w:color w:val="367D3C"/>
      <w:sz w:val="28"/>
    </w:rPr>
  </w:style>
  <w:style w:type="paragraph" w:styleId="Prrafodelista">
    <w:name w:val="List Paragraph"/>
    <w:basedOn w:val="Normal"/>
    <w:link w:val="PrrafodelistaCar"/>
    <w:uiPriority w:val="34"/>
    <w:qFormat/>
    <w:rsid w:val="00E10E7F"/>
    <w:pPr>
      <w:ind w:left="720"/>
      <w:contextualSpacing/>
    </w:pPr>
  </w:style>
  <w:style w:type="paragraph" w:styleId="Piedepgina">
    <w:name w:val="footer"/>
    <w:basedOn w:val="Normal"/>
    <w:link w:val="PiedepginaCar"/>
    <w:uiPriority w:val="99"/>
    <w:unhideWhenUsed/>
    <w:rsid w:val="00E10E7F"/>
    <w:pPr>
      <w:tabs>
        <w:tab w:val="center" w:pos="4252"/>
        <w:tab w:val="right" w:pos="8504"/>
      </w:tabs>
      <w:spacing w:after="0"/>
    </w:pPr>
  </w:style>
  <w:style w:type="character" w:customStyle="1" w:styleId="PiedepginaCar">
    <w:name w:val="Pie de página Car"/>
    <w:basedOn w:val="Fuentedeprrafopredeter"/>
    <w:link w:val="Piedepgina"/>
    <w:uiPriority w:val="99"/>
    <w:rsid w:val="00E10E7F"/>
    <w:rPr>
      <w:rFonts w:ascii="Source Sans Pro" w:eastAsia="Noto Sans HK" w:hAnsi="Source Sans Pro" w:cs="Times New Roman"/>
      <w:color w:val="21211E"/>
      <w:sz w:val="21"/>
      <w:szCs w:val="18"/>
    </w:rPr>
  </w:style>
  <w:style w:type="paragraph" w:customStyle="1" w:styleId="Piedepgina-Datos">
    <w:name w:val="Pie de página - Datos"/>
    <w:autoRedefine/>
    <w:qFormat/>
    <w:rsid w:val="00E10E7F"/>
    <w:pPr>
      <w:spacing w:before="80" w:after="80"/>
    </w:pPr>
    <w:rPr>
      <w:rFonts w:ascii="Source Sans Pro" w:eastAsia="Noto Sans HK" w:hAnsi="Source Sans Pro"/>
      <w:sz w:val="16"/>
      <w:szCs w:val="14"/>
    </w:rPr>
  </w:style>
  <w:style w:type="paragraph" w:styleId="Sinespaciado">
    <w:name w:val="No Spacing"/>
    <w:uiPriority w:val="1"/>
    <w:qFormat/>
    <w:rsid w:val="00E10E7F"/>
    <w:pPr>
      <w:jc w:val="both"/>
    </w:pPr>
    <w:rPr>
      <w:rFonts w:ascii="Source Sans Pro Light" w:eastAsia="Noto Sans HK" w:hAnsi="Source Sans Pro Light" w:cs="Times New Roman"/>
      <w:color w:val="21211E"/>
      <w:sz w:val="20"/>
      <w:szCs w:val="18"/>
    </w:rPr>
  </w:style>
  <w:style w:type="paragraph" w:styleId="Subttulo">
    <w:name w:val="Subtitle"/>
    <w:basedOn w:val="Normal"/>
    <w:next w:val="Normal"/>
    <w:link w:val="SubttuloCar"/>
    <w:uiPriority w:val="11"/>
    <w:qFormat/>
    <w:rsid w:val="00E10E7F"/>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tuloCar">
    <w:name w:val="Subtítulo Car"/>
    <w:basedOn w:val="Fuentedeprrafopredeter"/>
    <w:link w:val="Subttulo"/>
    <w:uiPriority w:val="11"/>
    <w:rsid w:val="00E10E7F"/>
    <w:rPr>
      <w:rFonts w:eastAsiaTheme="minorEastAsia"/>
      <w:color w:val="5A5A5A" w:themeColor="text1" w:themeTint="A5"/>
      <w:spacing w:val="15"/>
      <w:sz w:val="21"/>
      <w:szCs w:val="22"/>
    </w:rPr>
  </w:style>
  <w:style w:type="paragraph" w:customStyle="1" w:styleId="Tabla-CheckList">
    <w:name w:val="Tabla - Check List"/>
    <w:autoRedefine/>
    <w:qFormat/>
    <w:rsid w:val="00E10E7F"/>
    <w:pPr>
      <w:framePr w:hSpace="141" w:wrap="around" w:vAnchor="page" w:hAnchor="margin" w:y="9443"/>
      <w:numPr>
        <w:numId w:val="3"/>
      </w:numPr>
      <w:spacing w:before="120" w:after="120"/>
      <w:contextualSpacing/>
    </w:pPr>
    <w:rPr>
      <w:rFonts w:ascii="Source Sans Pro" w:eastAsia="Noto Sans HK" w:hAnsi="Source Sans Pro" w:cs="Times New Roman"/>
      <w:color w:val="367D3C"/>
      <w:sz w:val="18"/>
      <w:szCs w:val="19"/>
    </w:rPr>
  </w:style>
  <w:style w:type="paragraph" w:customStyle="1" w:styleId="Tabla-Contenidodesarrollo">
    <w:name w:val="Tabla - Contenido desarrollo"/>
    <w:autoRedefine/>
    <w:qFormat/>
    <w:rsid w:val="00E10E7F"/>
    <w:pPr>
      <w:framePr w:hSpace="141" w:wrap="around" w:vAnchor="page" w:hAnchor="margin" w:y="12155"/>
      <w:tabs>
        <w:tab w:val="left" w:pos="4842"/>
      </w:tabs>
      <w:spacing w:before="120" w:after="120"/>
      <w:ind w:left="448"/>
      <w:contextualSpacing/>
    </w:pPr>
    <w:rPr>
      <w:rFonts w:ascii="Source Sans Pro" w:eastAsia="Noto Sans HK" w:hAnsi="Source Sans Pro" w:cs="Times New Roman"/>
      <w:color w:val="367D3C"/>
      <w:sz w:val="18"/>
      <w:szCs w:val="19"/>
    </w:rPr>
  </w:style>
  <w:style w:type="paragraph" w:customStyle="1" w:styleId="Tabla-Ttulo">
    <w:name w:val="Tabla - Título"/>
    <w:autoRedefine/>
    <w:qFormat/>
    <w:rsid w:val="00E10E7F"/>
    <w:pPr>
      <w:framePr w:hSpace="141" w:wrap="around" w:vAnchor="page" w:hAnchor="margin" w:y="6854"/>
      <w:numPr>
        <w:numId w:val="4"/>
      </w:numPr>
      <w:contextualSpacing/>
    </w:pPr>
    <w:rPr>
      <w:rFonts w:ascii="Source Sans Pro Semibold" w:eastAsia="Noto Sans HK Medium" w:hAnsi="Source Sans Pro Semibold" w:cs="Times New Roman"/>
      <w:color w:val="FFFFFF"/>
      <w:sz w:val="22"/>
      <w:szCs w:val="19"/>
    </w:rPr>
  </w:style>
  <w:style w:type="paragraph" w:customStyle="1" w:styleId="Tabla-Ttulodecampo">
    <w:name w:val="Tabla - Título de campo"/>
    <w:autoRedefine/>
    <w:qFormat/>
    <w:rsid w:val="00E10E7F"/>
    <w:pPr>
      <w:framePr w:hSpace="141" w:wrap="around" w:vAnchor="page" w:hAnchor="margin" w:y="12155"/>
      <w:spacing w:before="120"/>
    </w:pPr>
    <w:rPr>
      <w:rFonts w:ascii="Source Sans Pro" w:eastAsia="Noto Sans HK" w:hAnsi="Source Sans Pro" w:cs="Times New Roman"/>
      <w:color w:val="367D3C"/>
      <w:sz w:val="18"/>
      <w:szCs w:val="19"/>
    </w:rPr>
  </w:style>
  <w:style w:type="table" w:styleId="Tablaconcuadrcula">
    <w:name w:val="Table Grid"/>
    <w:basedOn w:val="Tablanormal"/>
    <w:uiPriority w:val="39"/>
    <w:rsid w:val="00E10E7F"/>
    <w:rPr>
      <w:rFonts w:ascii="Calibri" w:eastAsia="Calibri" w:hAnsi="Calibri" w:cs="Times New Roman"/>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aliases w:val="H4 Car"/>
    <w:basedOn w:val="Fuentedeprrafopredeter"/>
    <w:link w:val="Ttulo4"/>
    <w:rsid w:val="00E10E7F"/>
    <w:rPr>
      <w:rFonts w:ascii="Source Sans Pro" w:eastAsiaTheme="majorEastAsia" w:hAnsi="Source Sans Pro" w:cstheme="majorBidi"/>
      <w:i/>
      <w:iCs/>
      <w:color w:val="367D3C"/>
      <w:szCs w:val="18"/>
    </w:rPr>
  </w:style>
  <w:style w:type="paragraph" w:customStyle="1" w:styleId="Cabecera-Delegacindelgobierno">
    <w:name w:val="Cabecera - Delegación del gobierno"/>
    <w:basedOn w:val="Cabecera-Consejera"/>
    <w:autoRedefine/>
    <w:qFormat/>
    <w:rsid w:val="00E10E7F"/>
  </w:style>
  <w:style w:type="paragraph" w:styleId="Encabezado">
    <w:name w:val="header"/>
    <w:basedOn w:val="Normal"/>
    <w:link w:val="EncabezadoCar"/>
    <w:unhideWhenUsed/>
    <w:rsid w:val="00E10E7F"/>
    <w:pPr>
      <w:tabs>
        <w:tab w:val="center" w:pos="4252"/>
        <w:tab w:val="right" w:pos="8504"/>
      </w:tabs>
      <w:spacing w:after="0"/>
    </w:pPr>
  </w:style>
  <w:style w:type="character" w:customStyle="1" w:styleId="EncabezadoCar">
    <w:name w:val="Encabezado Car"/>
    <w:basedOn w:val="Fuentedeprrafopredeter"/>
    <w:link w:val="Encabezado"/>
    <w:uiPriority w:val="99"/>
    <w:rsid w:val="00E10E7F"/>
    <w:rPr>
      <w:rFonts w:ascii="Source Sans Pro" w:eastAsia="Noto Sans HK" w:hAnsi="Source Sans Pro" w:cs="Times New Roman"/>
      <w:color w:val="21211E"/>
      <w:sz w:val="21"/>
      <w:szCs w:val="18"/>
    </w:rPr>
  </w:style>
  <w:style w:type="paragraph" w:customStyle="1" w:styleId="Formulario-ComuDatos">
    <w:name w:val="Formulario - Comu. Datos"/>
    <w:basedOn w:val="Encabezado"/>
    <w:autoRedefine/>
    <w:qFormat/>
    <w:rsid w:val="00E10E7F"/>
    <w:pPr>
      <w:contextualSpacing/>
      <w:jc w:val="left"/>
    </w:pPr>
    <w:rPr>
      <w:rFonts w:eastAsia="Noto Sans HK Medium"/>
      <w:color w:val="000000"/>
    </w:rPr>
  </w:style>
  <w:style w:type="paragraph" w:customStyle="1" w:styleId="Piedepgina-Centrado">
    <w:name w:val="Pie de página - Centrado"/>
    <w:basedOn w:val="Piedepgina-Datos"/>
    <w:autoRedefine/>
    <w:qFormat/>
    <w:rsid w:val="00E10E7F"/>
    <w:pPr>
      <w:jc w:val="center"/>
    </w:pPr>
  </w:style>
  <w:style w:type="numbering" w:customStyle="1" w:styleId="LFO4">
    <w:name w:val="LFO4"/>
    <w:basedOn w:val="Sinlista"/>
    <w:rsid w:val="00E10E7F"/>
    <w:pPr>
      <w:numPr>
        <w:numId w:val="1"/>
      </w:numPr>
    </w:pPr>
  </w:style>
  <w:style w:type="numbering" w:customStyle="1" w:styleId="LFO5">
    <w:name w:val="LFO5"/>
    <w:basedOn w:val="Sinlista"/>
    <w:rsid w:val="00E10E7F"/>
    <w:pPr>
      <w:numPr>
        <w:numId w:val="2"/>
      </w:numPr>
    </w:pPr>
  </w:style>
  <w:style w:type="paragraph" w:styleId="Textodeglobo">
    <w:name w:val="Balloon Text"/>
    <w:basedOn w:val="Normal"/>
    <w:link w:val="TextodegloboCar"/>
    <w:unhideWhenUsed/>
    <w:rsid w:val="00BD56CC"/>
    <w:pPr>
      <w:spacing w:after="0"/>
    </w:pPr>
    <w:rPr>
      <w:rFonts w:ascii="Lucida Grande" w:hAnsi="Lucida Grande" w:cs="Lucida Grande"/>
      <w:sz w:val="18"/>
    </w:rPr>
  </w:style>
  <w:style w:type="character" w:customStyle="1" w:styleId="TextodegloboCar">
    <w:name w:val="Texto de globo Car"/>
    <w:basedOn w:val="Fuentedeprrafopredeter"/>
    <w:link w:val="Textodeglobo"/>
    <w:rsid w:val="00BD56CC"/>
    <w:rPr>
      <w:rFonts w:ascii="Lucida Grande" w:eastAsia="Noto Sans HK" w:hAnsi="Lucida Grande" w:cs="Lucida Grande"/>
      <w:color w:val="21211E"/>
      <w:sz w:val="18"/>
      <w:szCs w:val="18"/>
    </w:rPr>
  </w:style>
  <w:style w:type="character" w:styleId="Hipervnculo">
    <w:name w:val="Hyperlink"/>
    <w:basedOn w:val="Fuentedeprrafopredeter"/>
    <w:unhideWhenUsed/>
    <w:rsid w:val="00A421C4"/>
    <w:rPr>
      <w:color w:val="0563C1" w:themeColor="hyperlink"/>
      <w:u w:val="single"/>
    </w:rPr>
  </w:style>
  <w:style w:type="character" w:customStyle="1" w:styleId="Ttulo5Car">
    <w:name w:val="Título 5 Car"/>
    <w:basedOn w:val="Fuentedeprrafopredeter"/>
    <w:link w:val="Ttulo5"/>
    <w:rsid w:val="0028794C"/>
    <w:rPr>
      <w:rFonts w:asciiTheme="majorHAnsi" w:eastAsiaTheme="majorEastAsia" w:hAnsiTheme="majorHAnsi" w:cstheme="majorBidi"/>
      <w:color w:val="2F5496" w:themeColor="accent1" w:themeShade="BF"/>
      <w:sz w:val="21"/>
      <w:szCs w:val="18"/>
    </w:rPr>
  </w:style>
  <w:style w:type="character" w:customStyle="1" w:styleId="Ttulo6Car">
    <w:name w:val="Título 6 Car"/>
    <w:basedOn w:val="Fuentedeprrafopredeter"/>
    <w:link w:val="Ttulo6"/>
    <w:rsid w:val="0028794C"/>
    <w:rPr>
      <w:rFonts w:ascii="NewsGotT" w:eastAsia="Times New Roman" w:hAnsi="NewsGotT" w:cs="NewsGotT"/>
      <w:b/>
      <w:bCs/>
      <w:color w:val="000000"/>
    </w:rPr>
  </w:style>
  <w:style w:type="character" w:customStyle="1" w:styleId="Ttulo7Car">
    <w:name w:val="Título 7 Car"/>
    <w:basedOn w:val="Fuentedeprrafopredeter"/>
    <w:link w:val="Ttulo7"/>
    <w:rsid w:val="0028794C"/>
    <w:rPr>
      <w:rFonts w:ascii="NewsGotT" w:eastAsia="Times New Roman" w:hAnsi="NewsGotT" w:cs="NewsGotT"/>
      <w:b/>
      <w:bCs/>
      <w:color w:val="000000"/>
    </w:rPr>
  </w:style>
  <w:style w:type="character" w:customStyle="1" w:styleId="Ttulo8Car">
    <w:name w:val="Título 8 Car"/>
    <w:basedOn w:val="Fuentedeprrafopredeter"/>
    <w:link w:val="Ttulo8"/>
    <w:rsid w:val="0028794C"/>
    <w:rPr>
      <w:rFonts w:ascii="NewsGotT" w:eastAsia="Times New Roman" w:hAnsi="NewsGotT" w:cs="NewsGotT"/>
      <w:b/>
      <w:bCs/>
      <w:color w:val="000000"/>
    </w:rPr>
  </w:style>
  <w:style w:type="character" w:customStyle="1" w:styleId="Ttulo9Car">
    <w:name w:val="Título 9 Car"/>
    <w:basedOn w:val="Fuentedeprrafopredeter"/>
    <w:link w:val="Ttulo9"/>
    <w:rsid w:val="0028794C"/>
    <w:rPr>
      <w:rFonts w:ascii="Verdana" w:eastAsia="Times New Roman" w:hAnsi="Verdana" w:cs="Verdana"/>
      <w:b/>
      <w:bCs/>
      <w:sz w:val="20"/>
      <w:szCs w:val="20"/>
      <w:lang w:eastAsia="es-ES"/>
    </w:rPr>
  </w:style>
  <w:style w:type="paragraph" w:customStyle="1" w:styleId="Body1">
    <w:name w:val="Body 1"/>
    <w:rsid w:val="0028794C"/>
    <w:pPr>
      <w:outlineLvl w:val="0"/>
    </w:pPr>
    <w:rPr>
      <w:rFonts w:ascii="Verdana" w:eastAsia="Times New Roman" w:hAnsi="Verdana" w:cs="Verdana"/>
      <w:color w:val="000000"/>
      <w:sz w:val="20"/>
      <w:szCs w:val="20"/>
      <w:lang w:val="en-US" w:eastAsia="es-ES"/>
    </w:rPr>
  </w:style>
  <w:style w:type="paragraph" w:customStyle="1" w:styleId="None">
    <w:name w:val="None"/>
    <w:rsid w:val="0028794C"/>
    <w:pPr>
      <w:numPr>
        <w:numId w:val="5"/>
      </w:numPr>
    </w:pPr>
    <w:rPr>
      <w:rFonts w:ascii="Times New Roman" w:eastAsia="Times New Roman" w:hAnsi="Times New Roman" w:cs="Times New Roman"/>
      <w:sz w:val="20"/>
      <w:szCs w:val="20"/>
      <w:lang w:eastAsia="es-ES"/>
    </w:rPr>
  </w:style>
  <w:style w:type="paragraph" w:customStyle="1" w:styleId="List0">
    <w:name w:val="List 0"/>
    <w:basedOn w:val="None"/>
    <w:rsid w:val="0028794C"/>
    <w:pPr>
      <w:numPr>
        <w:numId w:val="6"/>
      </w:numPr>
    </w:pPr>
  </w:style>
  <w:style w:type="paragraph" w:customStyle="1" w:styleId="List1">
    <w:name w:val="List 1"/>
    <w:basedOn w:val="None"/>
    <w:rsid w:val="0028794C"/>
    <w:pPr>
      <w:numPr>
        <w:numId w:val="7"/>
      </w:numPr>
      <w:tabs>
        <w:tab w:val="num" w:pos="864"/>
      </w:tabs>
    </w:pPr>
  </w:style>
  <w:style w:type="paragraph" w:customStyle="1" w:styleId="List21">
    <w:name w:val="List 21"/>
    <w:basedOn w:val="None"/>
    <w:rsid w:val="0028794C"/>
    <w:pPr>
      <w:numPr>
        <w:numId w:val="8"/>
      </w:numPr>
    </w:pPr>
  </w:style>
  <w:style w:type="paragraph" w:customStyle="1" w:styleId="List31">
    <w:name w:val="List 31"/>
    <w:basedOn w:val="None"/>
    <w:rsid w:val="0028794C"/>
    <w:pPr>
      <w:numPr>
        <w:numId w:val="9"/>
      </w:numPr>
      <w:tabs>
        <w:tab w:val="num" w:pos="486"/>
      </w:tabs>
    </w:pPr>
  </w:style>
  <w:style w:type="paragraph" w:customStyle="1" w:styleId="List41">
    <w:name w:val="List 41"/>
    <w:basedOn w:val="None"/>
    <w:autoRedefine/>
    <w:rsid w:val="0028794C"/>
    <w:pPr>
      <w:numPr>
        <w:numId w:val="10"/>
      </w:numPr>
      <w:tabs>
        <w:tab w:val="num" w:pos="864"/>
      </w:tabs>
    </w:pPr>
  </w:style>
  <w:style w:type="paragraph" w:customStyle="1" w:styleId="List51">
    <w:name w:val="List 51"/>
    <w:basedOn w:val="None"/>
    <w:rsid w:val="0028794C"/>
    <w:pPr>
      <w:numPr>
        <w:numId w:val="11"/>
      </w:numPr>
      <w:tabs>
        <w:tab w:val="num" w:pos="468"/>
      </w:tabs>
    </w:pPr>
  </w:style>
  <w:style w:type="character" w:styleId="Nmerodepgina">
    <w:name w:val="page number"/>
    <w:semiHidden/>
    <w:rsid w:val="0028794C"/>
    <w:rPr>
      <w:rFonts w:ascii="Times New Roman" w:hAnsi="Times New Roman" w:cs="Times New Roman"/>
    </w:rPr>
  </w:style>
  <w:style w:type="paragraph" w:styleId="Textoindependiente">
    <w:name w:val="Body Text"/>
    <w:aliases w:val="Texto independiente Título 2"/>
    <w:basedOn w:val="Normal"/>
    <w:link w:val="TextoindependienteCar"/>
    <w:qFormat/>
    <w:rsid w:val="0028794C"/>
    <w:pPr>
      <w:spacing w:after="0"/>
    </w:pPr>
    <w:rPr>
      <w:rFonts w:ascii="Verdana" w:eastAsia="Times New Roman" w:hAnsi="Verdana" w:cs="Verdana"/>
      <w:color w:val="auto"/>
      <w:sz w:val="20"/>
      <w:szCs w:val="20"/>
      <w:lang w:eastAsia="es-ES"/>
    </w:rPr>
  </w:style>
  <w:style w:type="character" w:customStyle="1" w:styleId="TextoindependienteCar">
    <w:name w:val="Texto independiente Car"/>
    <w:aliases w:val="Texto independiente Título 2 Car"/>
    <w:basedOn w:val="Fuentedeprrafopredeter"/>
    <w:link w:val="Textoindependiente"/>
    <w:semiHidden/>
    <w:rsid w:val="0028794C"/>
    <w:rPr>
      <w:rFonts w:ascii="Verdana" w:eastAsia="Times New Roman" w:hAnsi="Verdana" w:cs="Verdana"/>
      <w:sz w:val="20"/>
      <w:szCs w:val="20"/>
      <w:lang w:eastAsia="es-ES"/>
    </w:rPr>
  </w:style>
  <w:style w:type="paragraph" w:styleId="Textoindependiente2">
    <w:name w:val="Body Text 2"/>
    <w:basedOn w:val="Normal"/>
    <w:link w:val="Textoindependiente2Car"/>
    <w:semiHidden/>
    <w:rsid w:val="0028794C"/>
    <w:pPr>
      <w:spacing w:after="0"/>
    </w:pPr>
    <w:rPr>
      <w:rFonts w:ascii="Times New Roman" w:eastAsia="Times New Roman" w:hAnsi="Times New Roman"/>
      <w:color w:val="auto"/>
      <w:sz w:val="24"/>
      <w:szCs w:val="24"/>
      <w:lang w:eastAsia="es-ES"/>
    </w:rPr>
  </w:style>
  <w:style w:type="character" w:customStyle="1" w:styleId="Textoindependiente2Car">
    <w:name w:val="Texto independiente 2 Car"/>
    <w:basedOn w:val="Fuentedeprrafopredeter"/>
    <w:link w:val="Textoindependiente2"/>
    <w:semiHidden/>
    <w:rsid w:val="0028794C"/>
    <w:rPr>
      <w:rFonts w:ascii="Times New Roman" w:eastAsia="Times New Roman" w:hAnsi="Times New Roman" w:cs="Times New Roman"/>
      <w:lang w:eastAsia="es-ES"/>
    </w:rPr>
  </w:style>
  <w:style w:type="paragraph" w:customStyle="1" w:styleId="Default">
    <w:name w:val="Default"/>
    <w:rsid w:val="0028794C"/>
    <w:pPr>
      <w:widowControl w:val="0"/>
      <w:autoSpaceDE w:val="0"/>
      <w:autoSpaceDN w:val="0"/>
      <w:adjustRightInd w:val="0"/>
    </w:pPr>
    <w:rPr>
      <w:rFonts w:ascii="Arial" w:eastAsia="Times New Roman" w:hAnsi="Arial" w:cs="Arial"/>
      <w:color w:val="000000"/>
      <w:lang w:eastAsia="es-ES"/>
    </w:rPr>
  </w:style>
  <w:style w:type="paragraph" w:styleId="Sangra2detindependiente">
    <w:name w:val="Body Text Indent 2"/>
    <w:basedOn w:val="Normal"/>
    <w:link w:val="Sangra2detindependienteCar"/>
    <w:semiHidden/>
    <w:rsid w:val="0028794C"/>
    <w:pPr>
      <w:spacing w:after="120" w:line="480" w:lineRule="auto"/>
      <w:ind w:left="283"/>
      <w:jc w:val="left"/>
    </w:pPr>
    <w:rPr>
      <w:rFonts w:ascii="Times New Roman" w:eastAsia="Times New Roman" w:hAnsi="Times New Roman"/>
      <w:color w:val="auto"/>
      <w:sz w:val="24"/>
      <w:szCs w:val="24"/>
      <w:lang w:val="en-US"/>
    </w:rPr>
  </w:style>
  <w:style w:type="character" w:customStyle="1" w:styleId="Sangra2detindependienteCar">
    <w:name w:val="Sangría 2 de t. independiente Car"/>
    <w:basedOn w:val="Fuentedeprrafopredeter"/>
    <w:link w:val="Sangra2detindependiente"/>
    <w:semiHidden/>
    <w:rsid w:val="0028794C"/>
    <w:rPr>
      <w:rFonts w:ascii="Times New Roman" w:eastAsia="Times New Roman" w:hAnsi="Times New Roman" w:cs="Times New Roman"/>
      <w:lang w:val="en-US"/>
    </w:rPr>
  </w:style>
  <w:style w:type="character" w:customStyle="1" w:styleId="Sangra2detindependienteCar1">
    <w:name w:val="Sangría 2 de t. independiente Car1"/>
    <w:rsid w:val="0028794C"/>
    <w:rPr>
      <w:rFonts w:ascii="Times New Roman" w:hAnsi="Times New Roman" w:cs="Times New Roman"/>
      <w:sz w:val="24"/>
      <w:szCs w:val="24"/>
      <w:lang w:val="en-US" w:eastAsia="en-US"/>
    </w:rPr>
  </w:style>
  <w:style w:type="paragraph" w:styleId="Sangra3detindependiente">
    <w:name w:val="Body Text Indent 3"/>
    <w:basedOn w:val="Normal"/>
    <w:link w:val="Sangra3detindependienteCar"/>
    <w:semiHidden/>
    <w:rsid w:val="0028794C"/>
    <w:pPr>
      <w:spacing w:after="0"/>
      <w:ind w:left="1080"/>
      <w:jc w:val="left"/>
    </w:pPr>
    <w:rPr>
      <w:rFonts w:ascii="Verdana" w:eastAsia="Times New Roman" w:hAnsi="Verdana" w:cs="Verdana"/>
      <w:color w:val="auto"/>
      <w:sz w:val="20"/>
      <w:szCs w:val="20"/>
      <w:lang w:eastAsia="es-ES"/>
    </w:rPr>
  </w:style>
  <w:style w:type="character" w:customStyle="1" w:styleId="Sangra3detindependienteCar">
    <w:name w:val="Sangría 3 de t. independiente Car"/>
    <w:basedOn w:val="Fuentedeprrafopredeter"/>
    <w:link w:val="Sangra3detindependiente"/>
    <w:uiPriority w:val="99"/>
    <w:semiHidden/>
    <w:rsid w:val="0028794C"/>
    <w:rPr>
      <w:rFonts w:ascii="Verdana" w:eastAsia="Times New Roman" w:hAnsi="Verdana" w:cs="Verdana"/>
      <w:sz w:val="20"/>
      <w:szCs w:val="20"/>
      <w:lang w:eastAsia="es-ES"/>
    </w:rPr>
  </w:style>
  <w:style w:type="paragraph" w:customStyle="1" w:styleId="CM15">
    <w:name w:val="CM15"/>
    <w:basedOn w:val="Normal"/>
    <w:next w:val="Normal"/>
    <w:rsid w:val="0028794C"/>
    <w:pPr>
      <w:widowControl w:val="0"/>
      <w:autoSpaceDE w:val="0"/>
      <w:autoSpaceDN w:val="0"/>
      <w:adjustRightInd w:val="0"/>
      <w:spacing w:after="0"/>
      <w:jc w:val="left"/>
    </w:pPr>
    <w:rPr>
      <w:rFonts w:ascii="Verdana" w:eastAsia="Times New Roman" w:hAnsi="Verdana" w:cs="Verdana"/>
      <w:color w:val="auto"/>
      <w:sz w:val="24"/>
      <w:szCs w:val="24"/>
      <w:lang w:eastAsia="es-ES"/>
    </w:rPr>
  </w:style>
  <w:style w:type="paragraph" w:customStyle="1" w:styleId="CM14">
    <w:name w:val="CM14"/>
    <w:basedOn w:val="Normal"/>
    <w:next w:val="Normal"/>
    <w:rsid w:val="0028794C"/>
    <w:pPr>
      <w:widowControl w:val="0"/>
      <w:autoSpaceDE w:val="0"/>
      <w:autoSpaceDN w:val="0"/>
      <w:adjustRightInd w:val="0"/>
      <w:spacing w:after="0"/>
      <w:jc w:val="left"/>
    </w:pPr>
    <w:rPr>
      <w:rFonts w:ascii="Verdana" w:eastAsia="Times New Roman" w:hAnsi="Verdana" w:cs="Verdana"/>
      <w:color w:val="auto"/>
      <w:sz w:val="24"/>
      <w:szCs w:val="24"/>
      <w:lang w:eastAsia="es-ES"/>
    </w:rPr>
  </w:style>
  <w:style w:type="character" w:styleId="Hipervnculovisitado">
    <w:name w:val="FollowedHyperlink"/>
    <w:semiHidden/>
    <w:rsid w:val="0028794C"/>
    <w:rPr>
      <w:rFonts w:ascii="Times New Roman" w:hAnsi="Times New Roman" w:cs="Times New Roman"/>
      <w:color w:val="800080"/>
      <w:u w:val="single"/>
    </w:rPr>
  </w:style>
  <w:style w:type="paragraph" w:styleId="Textoindependiente3">
    <w:name w:val="Body Text 3"/>
    <w:basedOn w:val="Normal"/>
    <w:link w:val="Textoindependiente3Car"/>
    <w:semiHidden/>
    <w:rsid w:val="0028794C"/>
    <w:pPr>
      <w:suppressAutoHyphens/>
      <w:spacing w:after="0"/>
      <w:outlineLvl w:val="0"/>
    </w:pPr>
    <w:rPr>
      <w:rFonts w:ascii="NewsGotT" w:eastAsia="Times New Roman" w:hAnsi="NewsGotT" w:cs="NewsGotT"/>
      <w:color w:val="000000"/>
      <w:sz w:val="24"/>
      <w:szCs w:val="24"/>
    </w:rPr>
  </w:style>
  <w:style w:type="character" w:customStyle="1" w:styleId="Textoindependiente3Car">
    <w:name w:val="Texto independiente 3 Car"/>
    <w:basedOn w:val="Fuentedeprrafopredeter"/>
    <w:link w:val="Textoindependiente3"/>
    <w:semiHidden/>
    <w:rsid w:val="0028794C"/>
    <w:rPr>
      <w:rFonts w:ascii="NewsGotT" w:eastAsia="Times New Roman" w:hAnsi="NewsGotT" w:cs="NewsGotT"/>
      <w:color w:val="000000"/>
    </w:rPr>
  </w:style>
  <w:style w:type="paragraph" w:customStyle="1" w:styleId="a">
    <w:name w:val="a"/>
    <w:basedOn w:val="Normal"/>
    <w:rsid w:val="0028794C"/>
    <w:pPr>
      <w:spacing w:before="100" w:beforeAutospacing="1" w:after="100" w:afterAutospacing="1"/>
      <w:jc w:val="left"/>
    </w:pPr>
    <w:rPr>
      <w:rFonts w:ascii="Times New Roman" w:eastAsia="Times New Roman" w:hAnsi="Times New Roman"/>
      <w:color w:val="auto"/>
      <w:sz w:val="24"/>
      <w:szCs w:val="24"/>
      <w:lang w:eastAsia="es-ES"/>
    </w:rPr>
  </w:style>
  <w:style w:type="paragraph" w:styleId="Sangradetextonormal">
    <w:name w:val="Body Text Indent"/>
    <w:basedOn w:val="Normal"/>
    <w:link w:val="SangradetextonormalCar"/>
    <w:semiHidden/>
    <w:rsid w:val="0028794C"/>
    <w:pPr>
      <w:spacing w:after="0"/>
      <w:ind w:left="1276"/>
      <w:jc w:val="left"/>
    </w:pPr>
    <w:rPr>
      <w:rFonts w:ascii="NewsGotT" w:eastAsia="Times New Roman" w:hAnsi="NewsGotT" w:cs="NewsGotT"/>
      <w:color w:val="auto"/>
      <w:sz w:val="24"/>
      <w:szCs w:val="24"/>
    </w:rPr>
  </w:style>
  <w:style w:type="character" w:customStyle="1" w:styleId="SangradetextonormalCar">
    <w:name w:val="Sangría de texto normal Car"/>
    <w:basedOn w:val="Fuentedeprrafopredeter"/>
    <w:link w:val="Sangradetextonormal"/>
    <w:semiHidden/>
    <w:rsid w:val="0028794C"/>
    <w:rPr>
      <w:rFonts w:ascii="NewsGotT" w:eastAsia="Times New Roman" w:hAnsi="NewsGotT" w:cs="NewsGotT"/>
    </w:rPr>
  </w:style>
  <w:style w:type="character" w:customStyle="1" w:styleId="HTMLMarkup">
    <w:name w:val="HTML Markup"/>
    <w:rsid w:val="0028794C"/>
    <w:rPr>
      <w:vanish/>
      <w:color w:val="FF0000"/>
    </w:rPr>
  </w:style>
  <w:style w:type="paragraph" w:customStyle="1" w:styleId="Estndar">
    <w:name w:val="Estándar"/>
    <w:qFormat/>
    <w:rsid w:val="0028794C"/>
    <w:pPr>
      <w:autoSpaceDE w:val="0"/>
      <w:autoSpaceDN w:val="0"/>
      <w:adjustRightInd w:val="0"/>
    </w:pPr>
    <w:rPr>
      <w:rFonts w:ascii="Arial" w:eastAsia="Times New Roman" w:hAnsi="Arial" w:cs="Arial"/>
      <w:color w:val="000000"/>
      <w:sz w:val="20"/>
      <w:szCs w:val="20"/>
      <w:lang w:eastAsia="es-ES"/>
    </w:rPr>
  </w:style>
  <w:style w:type="paragraph" w:styleId="HTMLconformatoprevio">
    <w:name w:val="HTML Preformatted"/>
    <w:basedOn w:val="Normal"/>
    <w:link w:val="HTMLconformatoprevioCar"/>
    <w:semiHidden/>
    <w:rsid w:val="002879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Arial Unicode MS" w:eastAsia="Times New Roman" w:hAnsi="Times New Roman" w:cs="Arial Unicode MS"/>
      <w:color w:val="auto"/>
      <w:sz w:val="20"/>
      <w:szCs w:val="20"/>
      <w:lang w:eastAsia="es-ES"/>
    </w:rPr>
  </w:style>
  <w:style w:type="character" w:customStyle="1" w:styleId="HTMLconformatoprevioCar">
    <w:name w:val="HTML con formato previo Car"/>
    <w:basedOn w:val="Fuentedeprrafopredeter"/>
    <w:link w:val="HTMLconformatoprevio"/>
    <w:semiHidden/>
    <w:rsid w:val="0028794C"/>
    <w:rPr>
      <w:rFonts w:ascii="Arial Unicode MS" w:eastAsia="Times New Roman" w:hAnsi="Times New Roman" w:cs="Arial Unicode MS"/>
      <w:sz w:val="20"/>
      <w:szCs w:val="20"/>
      <w:lang w:eastAsia="es-ES"/>
    </w:rPr>
  </w:style>
  <w:style w:type="paragraph" w:styleId="Textodebloque">
    <w:name w:val="Block Text"/>
    <w:basedOn w:val="Normal"/>
    <w:semiHidden/>
    <w:rsid w:val="0028794C"/>
    <w:pPr>
      <w:spacing w:after="0"/>
      <w:ind w:left="-360" w:right="-382"/>
    </w:pPr>
    <w:rPr>
      <w:rFonts w:ascii="NewsGotT" w:eastAsia="MS Mincho" w:hAnsi="NewsGotT" w:cs="NewsGotT"/>
      <w:color w:val="auto"/>
      <w:sz w:val="24"/>
      <w:szCs w:val="24"/>
    </w:rPr>
  </w:style>
  <w:style w:type="paragraph" w:customStyle="1" w:styleId="BodyTextIndent1">
    <w:name w:val="Body Text Indent1"/>
    <w:basedOn w:val="Normal"/>
    <w:rsid w:val="0028794C"/>
    <w:pPr>
      <w:spacing w:after="120"/>
      <w:ind w:left="283"/>
      <w:jc w:val="left"/>
    </w:pPr>
    <w:rPr>
      <w:rFonts w:ascii="Times New Roman" w:eastAsia="Times New Roman" w:hAnsi="Times New Roman"/>
      <w:color w:val="auto"/>
      <w:sz w:val="24"/>
      <w:szCs w:val="24"/>
      <w:lang w:eastAsia="es-ES"/>
    </w:rPr>
  </w:style>
  <w:style w:type="paragraph" w:customStyle="1" w:styleId="GenricoA4TextodeCuerpo">
    <w:name w:val="Genérico_A4_Texto de Cuerpo"/>
    <w:basedOn w:val="Normal"/>
    <w:rsid w:val="0028794C"/>
    <w:pPr>
      <w:suppressAutoHyphens/>
      <w:spacing w:before="120" w:after="240"/>
    </w:pPr>
    <w:rPr>
      <w:rFonts w:ascii="Verdana" w:eastAsia="Times New Roman" w:hAnsi="Verdana" w:cs="Verdana"/>
      <w:color w:val="auto"/>
      <w:sz w:val="20"/>
      <w:szCs w:val="20"/>
      <w:lang w:eastAsia="es-ES_tradnl"/>
    </w:rPr>
  </w:style>
  <w:style w:type="paragraph" w:customStyle="1" w:styleId="PlCTxTTit1">
    <w:name w:val="PlC TxT Tit 1"/>
    <w:basedOn w:val="Normal"/>
    <w:rsid w:val="0028794C"/>
    <w:pPr>
      <w:spacing w:after="120"/>
    </w:pPr>
    <w:rPr>
      <w:rFonts w:ascii="Arial" w:eastAsia="Times New Roman" w:hAnsi="Arial" w:cs="Arial"/>
      <w:color w:val="auto"/>
      <w:sz w:val="24"/>
      <w:szCs w:val="24"/>
      <w:lang w:eastAsia="es-ES"/>
    </w:rPr>
  </w:style>
  <w:style w:type="paragraph" w:customStyle="1" w:styleId="GenricoA4TextodeCuerpo15">
    <w:name w:val="Genérico_A4_Texto de Cuerpo+1.5"/>
    <w:basedOn w:val="Normal"/>
    <w:rsid w:val="0028794C"/>
    <w:pPr>
      <w:suppressAutoHyphens/>
      <w:spacing w:before="120" w:after="240" w:line="360" w:lineRule="auto"/>
    </w:pPr>
    <w:rPr>
      <w:rFonts w:ascii="Verdana" w:eastAsia="Times New Roman" w:hAnsi="Verdana" w:cs="Verdana"/>
      <w:color w:val="auto"/>
      <w:sz w:val="20"/>
      <w:szCs w:val="20"/>
      <w:lang w:eastAsia="es-ES_tradnl"/>
    </w:rPr>
  </w:style>
  <w:style w:type="paragraph" w:customStyle="1" w:styleId="GenricoA4Enumeracin">
    <w:name w:val="Genérico_A4_Enumeración"/>
    <w:basedOn w:val="Normal"/>
    <w:rsid w:val="0028794C"/>
    <w:pPr>
      <w:numPr>
        <w:numId w:val="12"/>
      </w:numPr>
      <w:tabs>
        <w:tab w:val="left" w:pos="567"/>
        <w:tab w:val="left" w:pos="852"/>
        <w:tab w:val="left" w:pos="1134"/>
        <w:tab w:val="left" w:pos="1420"/>
        <w:tab w:val="left" w:pos="1988"/>
      </w:tabs>
      <w:suppressAutoHyphens/>
      <w:spacing w:after="300" w:line="300" w:lineRule="exact"/>
      <w:jc w:val="left"/>
    </w:pPr>
    <w:rPr>
      <w:rFonts w:ascii="Verdana" w:eastAsia="Times New Roman" w:hAnsi="Verdana" w:cs="Verdana"/>
      <w:color w:val="auto"/>
      <w:sz w:val="20"/>
      <w:szCs w:val="20"/>
      <w:lang w:val="es-ES_tradnl" w:eastAsia="es-ES_tradnl"/>
    </w:rPr>
  </w:style>
  <w:style w:type="character" w:styleId="Textodelmarcadordeposicin">
    <w:name w:val="Placeholder Text"/>
    <w:rsid w:val="0028794C"/>
    <w:rPr>
      <w:rFonts w:ascii="Times New Roman" w:hAnsi="Times New Roman" w:cs="Times New Roman"/>
      <w:color w:val="808080"/>
    </w:rPr>
  </w:style>
  <w:style w:type="paragraph" w:styleId="Revisin">
    <w:name w:val="Revision"/>
    <w:hidden/>
    <w:rsid w:val="0028794C"/>
    <w:rPr>
      <w:rFonts w:ascii="Times New Roman" w:eastAsia="Times New Roman" w:hAnsi="Times New Roman" w:cs="Times New Roman"/>
      <w:lang w:val="en-US"/>
    </w:rPr>
  </w:style>
  <w:style w:type="paragraph" w:styleId="NormalWeb">
    <w:name w:val="Normal (Web)"/>
    <w:basedOn w:val="Normal"/>
    <w:uiPriority w:val="99"/>
    <w:semiHidden/>
    <w:rsid w:val="0028794C"/>
    <w:pPr>
      <w:spacing w:before="100" w:beforeAutospacing="1" w:after="100" w:afterAutospacing="1"/>
      <w:jc w:val="left"/>
    </w:pPr>
    <w:rPr>
      <w:rFonts w:ascii="Times New Roman" w:eastAsia="Times New Roman" w:hAnsi="Times New Roman"/>
      <w:color w:val="auto"/>
      <w:sz w:val="24"/>
      <w:szCs w:val="24"/>
      <w:lang w:eastAsia="es-ES"/>
    </w:rPr>
  </w:style>
  <w:style w:type="character" w:customStyle="1" w:styleId="apple-style-span">
    <w:name w:val="apple-style-span"/>
    <w:rsid w:val="0028794C"/>
    <w:rPr>
      <w:rFonts w:ascii="Times New Roman" w:hAnsi="Times New Roman" w:cs="Times New Roman"/>
    </w:rPr>
  </w:style>
  <w:style w:type="character" w:customStyle="1" w:styleId="apple-converted-space">
    <w:name w:val="apple-converted-space"/>
    <w:rsid w:val="0028794C"/>
    <w:rPr>
      <w:rFonts w:ascii="Times New Roman" w:hAnsi="Times New Roman" w:cs="Times New Roman"/>
    </w:rPr>
  </w:style>
  <w:style w:type="paragraph" w:customStyle="1" w:styleId="CartaListadosimple">
    <w:name w:val="Carta_Listado_simple"/>
    <w:basedOn w:val="Normal"/>
    <w:rsid w:val="0028794C"/>
    <w:pPr>
      <w:numPr>
        <w:numId w:val="13"/>
      </w:numPr>
      <w:spacing w:after="0"/>
      <w:jc w:val="left"/>
    </w:pPr>
    <w:rPr>
      <w:rFonts w:ascii="Verdana" w:eastAsia="Times New Roman" w:hAnsi="Verdana" w:cs="Verdana"/>
      <w:color w:val="auto"/>
      <w:sz w:val="20"/>
      <w:szCs w:val="20"/>
      <w:lang w:eastAsia="es-ES"/>
    </w:rPr>
  </w:style>
  <w:style w:type="paragraph" w:customStyle="1" w:styleId="Prrafodelista1">
    <w:name w:val="Párrafo de lista1"/>
    <w:basedOn w:val="Normal"/>
    <w:rsid w:val="0028794C"/>
    <w:pPr>
      <w:spacing w:after="0"/>
      <w:ind w:left="708"/>
      <w:jc w:val="left"/>
    </w:pPr>
    <w:rPr>
      <w:rFonts w:ascii="Times New Roman" w:eastAsia="Times New Roman" w:hAnsi="Times New Roman"/>
      <w:color w:val="auto"/>
      <w:sz w:val="24"/>
      <w:szCs w:val="24"/>
      <w:lang w:val="en-US"/>
    </w:rPr>
  </w:style>
  <w:style w:type="paragraph" w:styleId="Listaconvietas">
    <w:name w:val="List Bullet"/>
    <w:basedOn w:val="Normal"/>
    <w:autoRedefine/>
    <w:semiHidden/>
    <w:rsid w:val="0028794C"/>
    <w:pPr>
      <w:tabs>
        <w:tab w:val="num" w:pos="360"/>
      </w:tabs>
      <w:spacing w:after="0"/>
      <w:ind w:left="360" w:hanging="360"/>
      <w:jc w:val="left"/>
    </w:pPr>
    <w:rPr>
      <w:rFonts w:ascii="Times New Roman" w:eastAsia="Times New Roman" w:hAnsi="Times New Roman"/>
      <w:color w:val="auto"/>
      <w:sz w:val="24"/>
      <w:szCs w:val="24"/>
      <w:lang w:val="en-US"/>
    </w:rPr>
  </w:style>
  <w:style w:type="paragraph" w:customStyle="1" w:styleId="estndar0">
    <w:name w:val="estndar"/>
    <w:basedOn w:val="Normal"/>
    <w:rsid w:val="0028794C"/>
    <w:pPr>
      <w:spacing w:before="100" w:beforeAutospacing="1" w:after="100" w:afterAutospacing="1"/>
      <w:jc w:val="left"/>
    </w:pPr>
    <w:rPr>
      <w:rFonts w:ascii="Times New Roman" w:eastAsia="Times New Roman" w:hAnsi="Times New Roman"/>
      <w:color w:val="auto"/>
      <w:sz w:val="24"/>
      <w:szCs w:val="24"/>
      <w:lang w:eastAsia="es-ES"/>
    </w:rPr>
  </w:style>
  <w:style w:type="table" w:customStyle="1" w:styleId="Tablaconcuadrcula1">
    <w:name w:val="Tabla con cuadrícula1"/>
    <w:basedOn w:val="Tablanormal"/>
    <w:next w:val="Tablaconcuadrcula"/>
    <w:uiPriority w:val="39"/>
    <w:rsid w:val="00AE2929"/>
    <w:rPr>
      <w:rFonts w:ascii="Calibri" w:eastAsia="Calibri" w:hAnsi="Calibri" w:cs="Times New Roman"/>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BC389E"/>
    <w:rPr>
      <w:sz w:val="16"/>
      <w:szCs w:val="16"/>
    </w:rPr>
  </w:style>
  <w:style w:type="paragraph" w:styleId="Textocomentario">
    <w:name w:val="annotation text"/>
    <w:basedOn w:val="Normal"/>
    <w:link w:val="TextocomentarioCar"/>
    <w:uiPriority w:val="99"/>
    <w:semiHidden/>
    <w:unhideWhenUsed/>
    <w:rsid w:val="00BC389E"/>
    <w:rPr>
      <w:sz w:val="20"/>
      <w:szCs w:val="20"/>
    </w:rPr>
  </w:style>
  <w:style w:type="character" w:customStyle="1" w:styleId="TextocomentarioCar">
    <w:name w:val="Texto comentario Car"/>
    <w:basedOn w:val="Fuentedeprrafopredeter"/>
    <w:link w:val="Textocomentario"/>
    <w:uiPriority w:val="99"/>
    <w:semiHidden/>
    <w:rsid w:val="00BC389E"/>
    <w:rPr>
      <w:rFonts w:ascii="Source Sans Pro" w:eastAsia="Noto Sans HK" w:hAnsi="Source Sans Pro" w:cs="Times New Roman"/>
      <w:color w:val="21211E"/>
      <w:sz w:val="20"/>
      <w:szCs w:val="20"/>
    </w:rPr>
  </w:style>
  <w:style w:type="paragraph" w:styleId="Asuntodelcomentario">
    <w:name w:val="annotation subject"/>
    <w:basedOn w:val="Textocomentario"/>
    <w:next w:val="Textocomentario"/>
    <w:link w:val="AsuntodelcomentarioCar"/>
    <w:uiPriority w:val="99"/>
    <w:semiHidden/>
    <w:unhideWhenUsed/>
    <w:rsid w:val="00BC389E"/>
    <w:rPr>
      <w:b/>
      <w:bCs/>
    </w:rPr>
  </w:style>
  <w:style w:type="character" w:customStyle="1" w:styleId="AsuntodelcomentarioCar">
    <w:name w:val="Asunto del comentario Car"/>
    <w:basedOn w:val="TextocomentarioCar"/>
    <w:link w:val="Asuntodelcomentario"/>
    <w:uiPriority w:val="99"/>
    <w:semiHidden/>
    <w:rsid w:val="00BC389E"/>
    <w:rPr>
      <w:rFonts w:ascii="Source Sans Pro" w:eastAsia="Noto Sans HK" w:hAnsi="Source Sans Pro" w:cs="Times New Roman"/>
      <w:b/>
      <w:bCs/>
      <w:color w:val="21211E"/>
      <w:sz w:val="20"/>
      <w:szCs w:val="20"/>
    </w:rPr>
  </w:style>
  <w:style w:type="paragraph" w:customStyle="1" w:styleId="Standard">
    <w:name w:val="Standard"/>
    <w:rsid w:val="004C69F4"/>
    <w:pPr>
      <w:suppressAutoHyphens/>
      <w:autoSpaceDN w:val="0"/>
      <w:textAlignment w:val="baseline"/>
    </w:pPr>
    <w:rPr>
      <w:rFonts w:ascii="Times New Roman" w:eastAsia="Times New Roman" w:hAnsi="Times New Roman" w:cs="Times New Roman"/>
      <w:kern w:val="3"/>
      <w:sz w:val="20"/>
      <w:szCs w:val="20"/>
      <w:lang w:eastAsia="zh-CN" w:bidi="hi-IN"/>
    </w:rPr>
  </w:style>
  <w:style w:type="paragraph" w:customStyle="1" w:styleId="parrafo2">
    <w:name w:val="parrafo_2"/>
    <w:basedOn w:val="Normal"/>
    <w:rsid w:val="00F426C1"/>
    <w:pPr>
      <w:spacing w:before="100" w:beforeAutospacing="1" w:after="100" w:afterAutospacing="1"/>
      <w:jc w:val="left"/>
    </w:pPr>
    <w:rPr>
      <w:rFonts w:ascii="Times New Roman" w:eastAsia="Times New Roman" w:hAnsi="Times New Roman"/>
      <w:color w:val="auto"/>
      <w:sz w:val="24"/>
      <w:szCs w:val="24"/>
      <w:lang w:eastAsia="es-ES"/>
    </w:rPr>
  </w:style>
  <w:style w:type="paragraph" w:customStyle="1" w:styleId="parrafo">
    <w:name w:val="parrafo"/>
    <w:basedOn w:val="Normal"/>
    <w:rsid w:val="00F426C1"/>
    <w:pPr>
      <w:spacing w:before="100" w:beforeAutospacing="1" w:after="100" w:afterAutospacing="1"/>
      <w:jc w:val="left"/>
    </w:pPr>
    <w:rPr>
      <w:rFonts w:ascii="Times New Roman" w:eastAsia="Times New Roman" w:hAnsi="Times New Roman"/>
      <w:color w:val="auto"/>
      <w:sz w:val="24"/>
      <w:szCs w:val="24"/>
      <w:lang w:eastAsia="es-ES"/>
    </w:rPr>
  </w:style>
  <w:style w:type="table" w:customStyle="1" w:styleId="TableNormal">
    <w:name w:val="Table Normal"/>
    <w:uiPriority w:val="2"/>
    <w:semiHidden/>
    <w:unhideWhenUsed/>
    <w:qFormat/>
    <w:rsid w:val="006226EF"/>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226EF"/>
    <w:pPr>
      <w:widowControl w:val="0"/>
      <w:autoSpaceDE w:val="0"/>
      <w:autoSpaceDN w:val="0"/>
      <w:spacing w:before="43" w:after="0"/>
      <w:ind w:left="10"/>
      <w:jc w:val="left"/>
    </w:pPr>
    <w:rPr>
      <w:rFonts w:ascii="Arial" w:eastAsia="Arial" w:hAnsi="Arial" w:cs="Arial"/>
      <w:color w:val="auto"/>
      <w:sz w:val="22"/>
      <w:szCs w:val="22"/>
    </w:rPr>
  </w:style>
  <w:style w:type="character" w:customStyle="1" w:styleId="PrrafodelistaCar">
    <w:name w:val="Párrafo de lista Car"/>
    <w:link w:val="Prrafodelista"/>
    <w:uiPriority w:val="34"/>
    <w:locked/>
    <w:rsid w:val="00D318E0"/>
    <w:rPr>
      <w:rFonts w:ascii="Source Sans Pro" w:eastAsia="Noto Sans HK" w:hAnsi="Source Sans Pro" w:cs="Times New Roman"/>
      <w:color w:val="21211E"/>
      <w:sz w:val="21"/>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440394">
      <w:bodyDiv w:val="1"/>
      <w:marLeft w:val="0"/>
      <w:marRight w:val="0"/>
      <w:marTop w:val="0"/>
      <w:marBottom w:val="0"/>
      <w:divBdr>
        <w:top w:val="none" w:sz="0" w:space="0" w:color="auto"/>
        <w:left w:val="none" w:sz="0" w:space="0" w:color="auto"/>
        <w:bottom w:val="none" w:sz="0" w:space="0" w:color="auto"/>
        <w:right w:val="none" w:sz="0" w:space="0" w:color="auto"/>
      </w:divBdr>
    </w:div>
    <w:div w:id="670565457">
      <w:bodyDiv w:val="1"/>
      <w:marLeft w:val="0"/>
      <w:marRight w:val="0"/>
      <w:marTop w:val="0"/>
      <w:marBottom w:val="0"/>
      <w:divBdr>
        <w:top w:val="none" w:sz="0" w:space="0" w:color="auto"/>
        <w:left w:val="none" w:sz="0" w:space="0" w:color="auto"/>
        <w:bottom w:val="none" w:sz="0" w:space="0" w:color="auto"/>
        <w:right w:val="none" w:sz="0" w:space="0" w:color="auto"/>
      </w:divBdr>
    </w:div>
    <w:div w:id="773481415">
      <w:bodyDiv w:val="1"/>
      <w:marLeft w:val="0"/>
      <w:marRight w:val="0"/>
      <w:marTop w:val="0"/>
      <w:marBottom w:val="0"/>
      <w:divBdr>
        <w:top w:val="none" w:sz="0" w:space="0" w:color="auto"/>
        <w:left w:val="none" w:sz="0" w:space="0" w:color="auto"/>
        <w:bottom w:val="none" w:sz="0" w:space="0" w:color="auto"/>
        <w:right w:val="none" w:sz="0" w:space="0" w:color="auto"/>
      </w:divBdr>
    </w:div>
    <w:div w:id="958611798">
      <w:bodyDiv w:val="1"/>
      <w:marLeft w:val="0"/>
      <w:marRight w:val="0"/>
      <w:marTop w:val="0"/>
      <w:marBottom w:val="0"/>
      <w:divBdr>
        <w:top w:val="none" w:sz="0" w:space="0" w:color="auto"/>
        <w:left w:val="none" w:sz="0" w:space="0" w:color="auto"/>
        <w:bottom w:val="none" w:sz="0" w:space="0" w:color="auto"/>
        <w:right w:val="none" w:sz="0" w:space="0" w:color="auto"/>
      </w:divBdr>
    </w:div>
    <w:div w:id="1097557057">
      <w:bodyDiv w:val="1"/>
      <w:marLeft w:val="0"/>
      <w:marRight w:val="0"/>
      <w:marTop w:val="0"/>
      <w:marBottom w:val="0"/>
      <w:divBdr>
        <w:top w:val="none" w:sz="0" w:space="0" w:color="auto"/>
        <w:left w:val="none" w:sz="0" w:space="0" w:color="auto"/>
        <w:bottom w:val="none" w:sz="0" w:space="0" w:color="auto"/>
        <w:right w:val="none" w:sz="0" w:space="0" w:color="auto"/>
      </w:divBdr>
    </w:div>
    <w:div w:id="1170829401">
      <w:bodyDiv w:val="1"/>
      <w:marLeft w:val="0"/>
      <w:marRight w:val="0"/>
      <w:marTop w:val="0"/>
      <w:marBottom w:val="0"/>
      <w:divBdr>
        <w:top w:val="none" w:sz="0" w:space="0" w:color="auto"/>
        <w:left w:val="none" w:sz="0" w:space="0" w:color="auto"/>
        <w:bottom w:val="none" w:sz="0" w:space="0" w:color="auto"/>
        <w:right w:val="none" w:sz="0" w:space="0" w:color="auto"/>
      </w:divBdr>
    </w:div>
    <w:div w:id="182257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D0514-E0D2-49FE-89C4-F0BB72B7E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3238</Words>
  <Characters>17941</Characters>
  <Application>Microsoft Office Word</Application>
  <DocSecurity>0</DocSecurity>
  <Lines>472</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 Romero Romero</dc:creator>
  <cp:keywords/>
  <dc:description/>
  <cp:lastModifiedBy>Encarnación Lopez-Herrera Caruana</cp:lastModifiedBy>
  <cp:revision>3</cp:revision>
  <cp:lastPrinted>2021-10-25T07:13:00Z</cp:lastPrinted>
  <dcterms:created xsi:type="dcterms:W3CDTF">2026-07-28T12:42:00Z</dcterms:created>
  <dcterms:modified xsi:type="dcterms:W3CDTF">2026-07-28T12:44:00Z</dcterms:modified>
</cp:coreProperties>
</file>